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E029D" w14:textId="00F66820" w:rsidR="002C7162" w:rsidRPr="0009102F" w:rsidRDefault="00BD0525" w:rsidP="004B0133">
      <w:pPr>
        <w:jc w:val="center"/>
        <w:rPr>
          <w:rFonts w:ascii="Times New Roman" w:hAnsi="Times New Roman" w:cs="Times New Roman"/>
          <w:b/>
          <w:bCs/>
        </w:rPr>
      </w:pPr>
      <w:bookmarkStart w:id="0" w:name="_Hlk118890672"/>
      <w:r>
        <w:rPr>
          <w:rFonts w:ascii="Times New Roman" w:hAnsi="Times New Roman" w:cs="Times New Roman"/>
          <w:b/>
          <w:bCs/>
          <w:noProof/>
          <w:lang w:eastAsia="en-US" w:bidi="ar-SA"/>
        </w:rPr>
        <w:drawing>
          <wp:inline distT="0" distB="0" distL="0" distR="0" wp14:anchorId="745AC011" wp14:editId="57605252">
            <wp:extent cx="5048250" cy="790575"/>
            <wp:effectExtent l="0" t="0" r="0"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790575"/>
                    </a:xfrm>
                    <a:prstGeom prst="rect">
                      <a:avLst/>
                    </a:prstGeom>
                    <a:noFill/>
                  </pic:spPr>
                </pic:pic>
              </a:graphicData>
            </a:graphic>
          </wp:inline>
        </w:drawing>
      </w:r>
    </w:p>
    <w:p w14:paraId="08B6FB68" w14:textId="5915C064" w:rsidR="002C7162" w:rsidRPr="0009102F" w:rsidRDefault="002C7162" w:rsidP="002C7162">
      <w:pPr>
        <w:rPr>
          <w:rFonts w:ascii="Times New Roman" w:hAnsi="Times New Roman" w:cs="Times New Roman"/>
          <w:bCs/>
        </w:rPr>
      </w:pPr>
    </w:p>
    <w:p w14:paraId="328293FF" w14:textId="683921A2" w:rsidR="00715D4C" w:rsidRPr="0009102F" w:rsidRDefault="00715D4C" w:rsidP="002C7162">
      <w:pPr>
        <w:rPr>
          <w:rFonts w:ascii="Times New Roman" w:hAnsi="Times New Roman" w:cs="Times New Roman"/>
          <w:bCs/>
        </w:rPr>
      </w:pPr>
      <w:r w:rsidRPr="0009102F">
        <w:rPr>
          <w:rFonts w:ascii="Times New Roman" w:hAnsi="Times New Roman" w:cs="Times New Roman"/>
          <w:bCs/>
        </w:rPr>
        <w:t>Nr. de înreg.</w:t>
      </w:r>
      <w:r w:rsidR="004B0133">
        <w:rPr>
          <w:rFonts w:ascii="Times New Roman" w:hAnsi="Times New Roman" w:cs="Times New Roman"/>
          <w:bCs/>
        </w:rPr>
        <w:t xml:space="preserve"> </w:t>
      </w:r>
      <w:r w:rsidR="007C47CF">
        <w:rPr>
          <w:rFonts w:ascii="Times New Roman" w:hAnsi="Times New Roman" w:cs="Times New Roman"/>
          <w:bCs/>
        </w:rPr>
        <w:t xml:space="preserve">  </w:t>
      </w:r>
      <w:r w:rsidR="005D7961">
        <w:rPr>
          <w:rFonts w:ascii="Times New Roman" w:hAnsi="Times New Roman" w:cs="Times New Roman"/>
          <w:bCs/>
        </w:rPr>
        <w:t>1728</w:t>
      </w:r>
      <w:r w:rsidR="007C47CF">
        <w:rPr>
          <w:rFonts w:ascii="Times New Roman" w:hAnsi="Times New Roman" w:cs="Times New Roman"/>
          <w:bCs/>
        </w:rPr>
        <w:t>/08.09.2025</w:t>
      </w:r>
    </w:p>
    <w:p w14:paraId="6ED78B5D" w14:textId="77777777" w:rsidR="00921085" w:rsidRPr="0009102F" w:rsidRDefault="00921085" w:rsidP="002C7162">
      <w:pPr>
        <w:rPr>
          <w:rFonts w:ascii="Times New Roman" w:hAnsi="Times New Roman" w:cs="Times New Roman"/>
          <w:bCs/>
        </w:rPr>
      </w:pPr>
    </w:p>
    <w:p w14:paraId="5E0A63AA" w14:textId="77777777" w:rsidR="00921085" w:rsidRPr="0009102F" w:rsidRDefault="00921085" w:rsidP="002C7162">
      <w:pPr>
        <w:rPr>
          <w:rFonts w:ascii="Times New Roman" w:hAnsi="Times New Roman" w:cs="Times New Roman"/>
          <w:bCs/>
        </w:rPr>
      </w:pPr>
    </w:p>
    <w:p w14:paraId="14EEFE48" w14:textId="77777777" w:rsidR="002C7162" w:rsidRPr="0009102F" w:rsidRDefault="002C7162">
      <w:pPr>
        <w:rPr>
          <w:rFonts w:ascii="Times New Roman" w:hAnsi="Times New Roman" w:cs="Times New Roman"/>
          <w:color w:val="FF0000"/>
        </w:rPr>
      </w:pPr>
    </w:p>
    <w:p w14:paraId="527DEE7D" w14:textId="77777777" w:rsidR="002C7162" w:rsidRPr="0009102F" w:rsidRDefault="002C7162">
      <w:pPr>
        <w:rPr>
          <w:rFonts w:ascii="Times New Roman" w:hAnsi="Times New Roman" w:cs="Times New Roman"/>
        </w:rPr>
      </w:pPr>
    </w:p>
    <w:p w14:paraId="44331032" w14:textId="77777777" w:rsidR="002C7162" w:rsidRPr="0009102F" w:rsidRDefault="002C7162">
      <w:pPr>
        <w:rPr>
          <w:rFonts w:ascii="Times New Roman" w:hAnsi="Times New Roman" w:cs="Times New Roman"/>
        </w:rPr>
      </w:pPr>
    </w:p>
    <w:p w14:paraId="76011F62" w14:textId="77777777" w:rsidR="002C7162" w:rsidRPr="0009102F" w:rsidRDefault="002C7162">
      <w:pPr>
        <w:rPr>
          <w:rFonts w:ascii="Times New Roman" w:hAnsi="Times New Roman" w:cs="Times New Roman"/>
        </w:rPr>
      </w:pPr>
    </w:p>
    <w:p w14:paraId="241DEEE9" w14:textId="77777777" w:rsidR="002C7162" w:rsidRPr="0009102F" w:rsidRDefault="002C7162">
      <w:pPr>
        <w:rPr>
          <w:rFonts w:ascii="Times New Roman" w:hAnsi="Times New Roman" w:cs="Times New Roman"/>
        </w:rPr>
      </w:pPr>
    </w:p>
    <w:p w14:paraId="2B63214F" w14:textId="77777777" w:rsidR="002C7162" w:rsidRPr="0009102F" w:rsidRDefault="002C7162">
      <w:pPr>
        <w:rPr>
          <w:rFonts w:ascii="Times New Roman" w:hAnsi="Times New Roman" w:cs="Times New Roman"/>
        </w:rPr>
      </w:pPr>
    </w:p>
    <w:p w14:paraId="1501A42D" w14:textId="77777777" w:rsidR="002C7162" w:rsidRPr="0009102F" w:rsidRDefault="002C7162">
      <w:pPr>
        <w:rPr>
          <w:rFonts w:ascii="Times New Roman" w:hAnsi="Times New Roman" w:cs="Times New Roman"/>
        </w:rPr>
      </w:pPr>
    </w:p>
    <w:p w14:paraId="7B0408F8" w14:textId="77777777" w:rsidR="002C7162" w:rsidRPr="0009102F" w:rsidRDefault="002C7162">
      <w:pPr>
        <w:rPr>
          <w:rFonts w:ascii="Times New Roman" w:hAnsi="Times New Roman" w:cs="Times New Roman"/>
        </w:rPr>
      </w:pPr>
    </w:p>
    <w:p w14:paraId="64D8FBE4" w14:textId="77777777" w:rsidR="002C7162" w:rsidRPr="0009102F" w:rsidRDefault="002C7162">
      <w:pPr>
        <w:rPr>
          <w:rFonts w:ascii="Times New Roman" w:hAnsi="Times New Roman" w:cs="Times New Roman"/>
        </w:rPr>
      </w:pPr>
    </w:p>
    <w:p w14:paraId="734445F2" w14:textId="77777777" w:rsidR="002C7162" w:rsidRPr="0009102F" w:rsidRDefault="002C7162">
      <w:pPr>
        <w:rPr>
          <w:rFonts w:ascii="Times New Roman" w:hAnsi="Times New Roman" w:cs="Times New Roman"/>
        </w:rPr>
      </w:pPr>
    </w:p>
    <w:p w14:paraId="1D3C593D" w14:textId="77777777" w:rsidR="002C7162" w:rsidRPr="0009102F" w:rsidRDefault="002C7162" w:rsidP="003D0141">
      <w:pPr>
        <w:shd w:val="clear" w:color="auto" w:fill="DBE5F1" w:themeFill="accent1" w:themeFillTint="33"/>
        <w:rPr>
          <w:rFonts w:ascii="Times New Roman" w:hAnsi="Times New Roman" w:cs="Times New Roman"/>
        </w:rPr>
      </w:pPr>
    </w:p>
    <w:p w14:paraId="2F384A9C" w14:textId="6D8D54E6" w:rsidR="002C7162" w:rsidRPr="00BD0525" w:rsidRDefault="0080646D" w:rsidP="004B0133">
      <w:pPr>
        <w:shd w:val="clear" w:color="auto" w:fill="DBE5F1" w:themeFill="accent1" w:themeFillTint="33"/>
        <w:jc w:val="center"/>
        <w:rPr>
          <w:rFonts w:ascii="Times New Roman" w:hAnsi="Times New Roman" w:cs="Times New Roman"/>
          <w:b/>
          <w:bCs/>
          <w:sz w:val="36"/>
          <w:szCs w:val="36"/>
        </w:rPr>
      </w:pPr>
      <w:r>
        <w:rPr>
          <w:rFonts w:ascii="Times New Roman" w:hAnsi="Times New Roman" w:cs="Times New Roman"/>
          <w:b/>
          <w:bCs/>
          <w:sz w:val="36"/>
          <w:szCs w:val="36"/>
        </w:rPr>
        <w:t>OFERTA EDUCAȚ</w:t>
      </w:r>
      <w:r w:rsidR="002C7162" w:rsidRPr="00BD0525">
        <w:rPr>
          <w:rFonts w:ascii="Times New Roman" w:hAnsi="Times New Roman" w:cs="Times New Roman"/>
          <w:b/>
          <w:bCs/>
          <w:sz w:val="36"/>
          <w:szCs w:val="36"/>
        </w:rPr>
        <w:t>IONAL</w:t>
      </w:r>
      <w:r w:rsidR="00512917">
        <w:rPr>
          <w:rFonts w:ascii="Times New Roman" w:hAnsi="Times New Roman" w:cs="Times New Roman"/>
          <w:b/>
          <w:bCs/>
          <w:sz w:val="36"/>
          <w:szCs w:val="36"/>
        </w:rPr>
        <w:t>Ă</w:t>
      </w:r>
      <w:r w:rsidR="002C7162" w:rsidRPr="00BD0525">
        <w:rPr>
          <w:rFonts w:ascii="Times New Roman" w:hAnsi="Times New Roman" w:cs="Times New Roman"/>
          <w:b/>
          <w:bCs/>
          <w:sz w:val="36"/>
          <w:szCs w:val="36"/>
        </w:rPr>
        <w:t xml:space="preserve"> A</w:t>
      </w:r>
    </w:p>
    <w:p w14:paraId="2C86641F" w14:textId="127DD85B" w:rsidR="002C7162" w:rsidRPr="00BD0525" w:rsidRDefault="00512917" w:rsidP="004B0133">
      <w:pPr>
        <w:shd w:val="clear" w:color="auto" w:fill="DBE5F1" w:themeFill="accent1" w:themeFillTint="33"/>
        <w:jc w:val="center"/>
        <w:rPr>
          <w:rFonts w:ascii="Times New Roman" w:hAnsi="Times New Roman" w:cs="Times New Roman"/>
          <w:b/>
          <w:bCs/>
          <w:sz w:val="36"/>
          <w:szCs w:val="36"/>
        </w:rPr>
      </w:pPr>
      <w:r>
        <w:rPr>
          <w:rFonts w:ascii="Times New Roman" w:hAnsi="Times New Roman" w:cs="Times New Roman"/>
          <w:b/>
          <w:bCs/>
          <w:sz w:val="36"/>
          <w:szCs w:val="36"/>
        </w:rPr>
        <w:t>Ș</w:t>
      </w:r>
      <w:r w:rsidR="002C7162" w:rsidRPr="00BD0525">
        <w:rPr>
          <w:rFonts w:ascii="Times New Roman" w:hAnsi="Times New Roman" w:cs="Times New Roman"/>
          <w:b/>
          <w:bCs/>
          <w:sz w:val="36"/>
          <w:szCs w:val="36"/>
        </w:rPr>
        <w:t>COLII GIMNAZIALE “</w:t>
      </w:r>
      <w:r w:rsidR="00921085" w:rsidRPr="00BD0525">
        <w:rPr>
          <w:rFonts w:ascii="Times New Roman" w:hAnsi="Times New Roman" w:cs="Times New Roman"/>
          <w:b/>
          <w:bCs/>
          <w:sz w:val="36"/>
          <w:szCs w:val="36"/>
        </w:rPr>
        <w:t>ANGELS</w:t>
      </w:r>
      <w:proofErr w:type="gramStart"/>
      <w:r w:rsidR="002C7162" w:rsidRPr="00BD0525">
        <w:rPr>
          <w:rFonts w:ascii="Times New Roman" w:hAnsi="Times New Roman" w:cs="Times New Roman"/>
          <w:b/>
          <w:bCs/>
          <w:sz w:val="36"/>
          <w:szCs w:val="36"/>
        </w:rPr>
        <w:t>”</w:t>
      </w:r>
      <w:r w:rsidR="004B0133">
        <w:rPr>
          <w:rFonts w:ascii="Times New Roman" w:hAnsi="Times New Roman" w:cs="Times New Roman"/>
          <w:b/>
          <w:bCs/>
          <w:sz w:val="36"/>
          <w:szCs w:val="36"/>
        </w:rPr>
        <w:t>(</w:t>
      </w:r>
      <w:proofErr w:type="gramEnd"/>
      <w:r w:rsidR="004B0133">
        <w:rPr>
          <w:rFonts w:ascii="Times New Roman" w:hAnsi="Times New Roman" w:cs="Times New Roman"/>
          <w:b/>
          <w:bCs/>
          <w:sz w:val="36"/>
          <w:szCs w:val="36"/>
        </w:rPr>
        <w:t>nivel antepreșcolar, preșcolar, primar și gimnazial)</w:t>
      </w:r>
    </w:p>
    <w:p w14:paraId="3ABBC3E4" w14:textId="0B74EAFF" w:rsidR="002C7162" w:rsidRPr="00BD0525" w:rsidRDefault="002C7162" w:rsidP="004B0133">
      <w:pPr>
        <w:shd w:val="clear" w:color="auto" w:fill="DBE5F1" w:themeFill="accent1" w:themeFillTint="33"/>
        <w:jc w:val="center"/>
        <w:rPr>
          <w:rFonts w:ascii="Times New Roman" w:hAnsi="Times New Roman" w:cs="Times New Roman"/>
          <w:b/>
          <w:bCs/>
          <w:sz w:val="36"/>
          <w:szCs w:val="36"/>
        </w:rPr>
      </w:pPr>
      <w:proofErr w:type="gramStart"/>
      <w:r w:rsidRPr="00BD0525">
        <w:rPr>
          <w:rFonts w:ascii="Times New Roman" w:hAnsi="Times New Roman" w:cs="Times New Roman"/>
          <w:b/>
          <w:bCs/>
          <w:sz w:val="36"/>
          <w:szCs w:val="36"/>
        </w:rPr>
        <w:t>An</w:t>
      </w:r>
      <w:proofErr w:type="gramEnd"/>
      <w:r w:rsidRPr="00BD0525">
        <w:rPr>
          <w:rFonts w:ascii="Times New Roman" w:hAnsi="Times New Roman" w:cs="Times New Roman"/>
          <w:b/>
          <w:bCs/>
          <w:sz w:val="36"/>
          <w:szCs w:val="36"/>
        </w:rPr>
        <w:t xml:space="preserve"> scolar: </w:t>
      </w:r>
      <w:r w:rsidR="00921085" w:rsidRPr="00BD0525">
        <w:rPr>
          <w:rFonts w:ascii="Times New Roman" w:hAnsi="Times New Roman" w:cs="Times New Roman"/>
          <w:b/>
          <w:bCs/>
          <w:sz w:val="36"/>
          <w:szCs w:val="36"/>
        </w:rPr>
        <w:t>202</w:t>
      </w:r>
      <w:r w:rsidR="007C47CF">
        <w:rPr>
          <w:rFonts w:ascii="Times New Roman" w:hAnsi="Times New Roman" w:cs="Times New Roman"/>
          <w:b/>
          <w:bCs/>
          <w:sz w:val="36"/>
          <w:szCs w:val="36"/>
        </w:rPr>
        <w:t>5</w:t>
      </w:r>
      <w:r w:rsidR="00921085" w:rsidRPr="00BD0525">
        <w:rPr>
          <w:rFonts w:ascii="Times New Roman" w:hAnsi="Times New Roman" w:cs="Times New Roman"/>
          <w:b/>
          <w:bCs/>
          <w:sz w:val="36"/>
          <w:szCs w:val="36"/>
        </w:rPr>
        <w:t>-202</w:t>
      </w:r>
      <w:r w:rsidR="0063747D">
        <w:rPr>
          <w:rFonts w:ascii="Times New Roman" w:hAnsi="Times New Roman" w:cs="Times New Roman"/>
          <w:b/>
          <w:bCs/>
          <w:sz w:val="36"/>
          <w:szCs w:val="36"/>
        </w:rPr>
        <w:t>6</w:t>
      </w:r>
    </w:p>
    <w:p w14:paraId="5056D85F" w14:textId="77777777" w:rsidR="002C7162" w:rsidRPr="0009102F" w:rsidRDefault="002C7162" w:rsidP="004B0133">
      <w:pPr>
        <w:jc w:val="center"/>
        <w:rPr>
          <w:rFonts w:ascii="Times New Roman" w:hAnsi="Times New Roman" w:cs="Times New Roman"/>
          <w:b/>
          <w:bCs/>
        </w:rPr>
      </w:pPr>
    </w:p>
    <w:p w14:paraId="2EB7867C" w14:textId="77777777" w:rsidR="002C7162" w:rsidRPr="0009102F" w:rsidRDefault="002C7162" w:rsidP="004B0133">
      <w:pPr>
        <w:jc w:val="center"/>
        <w:rPr>
          <w:rFonts w:ascii="Times New Roman" w:hAnsi="Times New Roman" w:cs="Times New Roman"/>
          <w:b/>
          <w:bCs/>
        </w:rPr>
      </w:pPr>
    </w:p>
    <w:p w14:paraId="51AF11F2" w14:textId="77777777" w:rsidR="002C7162" w:rsidRPr="0009102F" w:rsidRDefault="002C7162" w:rsidP="002C7162">
      <w:pPr>
        <w:rPr>
          <w:rFonts w:ascii="Times New Roman" w:hAnsi="Times New Roman" w:cs="Times New Roman"/>
          <w:b/>
          <w:bCs/>
        </w:rPr>
      </w:pPr>
    </w:p>
    <w:p w14:paraId="44505505" w14:textId="77777777" w:rsidR="002C7162" w:rsidRPr="0009102F" w:rsidRDefault="002C7162" w:rsidP="002C7162">
      <w:pPr>
        <w:rPr>
          <w:rFonts w:ascii="Times New Roman" w:hAnsi="Times New Roman" w:cs="Times New Roman"/>
          <w:b/>
          <w:bCs/>
        </w:rPr>
      </w:pPr>
    </w:p>
    <w:p w14:paraId="58DA6E11" w14:textId="77777777" w:rsidR="002C7162" w:rsidRPr="0009102F" w:rsidRDefault="002C7162" w:rsidP="002C7162">
      <w:pPr>
        <w:rPr>
          <w:rFonts w:ascii="Times New Roman" w:hAnsi="Times New Roman" w:cs="Times New Roman"/>
          <w:b/>
          <w:bCs/>
        </w:rPr>
      </w:pPr>
    </w:p>
    <w:p w14:paraId="4EBD666E" w14:textId="77777777" w:rsidR="00D70E7E" w:rsidRPr="0009102F" w:rsidRDefault="00D70E7E" w:rsidP="002C7162">
      <w:pPr>
        <w:rPr>
          <w:rFonts w:ascii="Times New Roman" w:hAnsi="Times New Roman" w:cs="Times New Roman"/>
          <w:b/>
          <w:bCs/>
        </w:rPr>
      </w:pPr>
    </w:p>
    <w:p w14:paraId="530F6526" w14:textId="2AA65D20" w:rsidR="00D70E7E" w:rsidRPr="0009102F" w:rsidRDefault="00D70E7E" w:rsidP="002C7162">
      <w:pPr>
        <w:rPr>
          <w:rFonts w:ascii="Times New Roman" w:hAnsi="Times New Roman" w:cs="Times New Roman"/>
          <w:b/>
          <w:bCs/>
        </w:rPr>
      </w:pPr>
    </w:p>
    <w:p w14:paraId="221A1E1F" w14:textId="77777777" w:rsidR="00715D4C" w:rsidRPr="0009102F" w:rsidRDefault="00715D4C" w:rsidP="002C7162">
      <w:pPr>
        <w:rPr>
          <w:rFonts w:ascii="Times New Roman" w:hAnsi="Times New Roman" w:cs="Times New Roman"/>
          <w:b/>
          <w:bCs/>
        </w:rPr>
      </w:pPr>
    </w:p>
    <w:p w14:paraId="15375A83" w14:textId="6132ACC4" w:rsidR="00715D4C" w:rsidRPr="0009102F" w:rsidRDefault="00715D4C" w:rsidP="00715D4C">
      <w:pPr>
        <w:rPr>
          <w:rFonts w:ascii="Times New Roman" w:hAnsi="Times New Roman" w:cs="Times New Roman"/>
          <w:bCs/>
          <w:color w:val="auto"/>
        </w:rPr>
      </w:pPr>
      <w:r w:rsidRPr="0009102F">
        <w:rPr>
          <w:rFonts w:ascii="Times New Roman" w:hAnsi="Times New Roman" w:cs="Times New Roman"/>
          <w:bCs/>
          <w:color w:val="auto"/>
        </w:rPr>
        <w:t xml:space="preserve">Discutat în Consiliul </w:t>
      </w:r>
      <w:proofErr w:type="gramStart"/>
      <w:r w:rsidRPr="0009102F">
        <w:rPr>
          <w:rFonts w:ascii="Times New Roman" w:hAnsi="Times New Roman" w:cs="Times New Roman"/>
          <w:bCs/>
          <w:color w:val="auto"/>
        </w:rPr>
        <w:t>Profesoral  din</w:t>
      </w:r>
      <w:proofErr w:type="gramEnd"/>
      <w:r w:rsidRPr="0009102F">
        <w:rPr>
          <w:rFonts w:ascii="Times New Roman" w:hAnsi="Times New Roman" w:cs="Times New Roman"/>
          <w:bCs/>
          <w:color w:val="auto"/>
        </w:rPr>
        <w:t xml:space="preserve"> data de </w:t>
      </w:r>
      <w:r w:rsidR="007C47CF">
        <w:rPr>
          <w:rFonts w:ascii="Times New Roman" w:hAnsi="Times New Roman" w:cs="Times New Roman"/>
          <w:bCs/>
          <w:color w:val="auto"/>
        </w:rPr>
        <w:t>04.09.2025</w:t>
      </w:r>
    </w:p>
    <w:p w14:paraId="07980904" w14:textId="79748965" w:rsidR="00715D4C" w:rsidRPr="0009102F" w:rsidRDefault="00715D4C" w:rsidP="00715D4C">
      <w:pPr>
        <w:rPr>
          <w:rFonts w:ascii="Times New Roman" w:hAnsi="Times New Roman" w:cs="Times New Roman"/>
          <w:bCs/>
          <w:color w:val="auto"/>
        </w:rPr>
      </w:pPr>
      <w:r w:rsidRPr="0009102F">
        <w:rPr>
          <w:rFonts w:ascii="Times New Roman" w:hAnsi="Times New Roman" w:cs="Times New Roman"/>
          <w:bCs/>
          <w:color w:val="auto"/>
        </w:rPr>
        <w:t xml:space="preserve">Aprobat in Consiliul de Administratie din data de </w:t>
      </w:r>
      <w:r w:rsidR="00AB53A4" w:rsidRPr="0009102F">
        <w:rPr>
          <w:rFonts w:ascii="Times New Roman" w:hAnsi="Times New Roman" w:cs="Times New Roman"/>
          <w:bCs/>
          <w:color w:val="auto"/>
        </w:rPr>
        <w:t>0</w:t>
      </w:r>
      <w:r w:rsidR="007C47CF">
        <w:rPr>
          <w:rFonts w:ascii="Times New Roman" w:hAnsi="Times New Roman" w:cs="Times New Roman"/>
          <w:bCs/>
          <w:color w:val="auto"/>
        </w:rPr>
        <w:t>5.09.2025</w:t>
      </w:r>
    </w:p>
    <w:p w14:paraId="6E9EA57C" w14:textId="77777777" w:rsidR="00715D4C" w:rsidRPr="0009102F" w:rsidRDefault="00715D4C" w:rsidP="00715D4C">
      <w:pPr>
        <w:rPr>
          <w:rFonts w:ascii="Times New Roman" w:hAnsi="Times New Roman" w:cs="Times New Roman"/>
          <w:color w:val="auto"/>
        </w:rPr>
      </w:pPr>
    </w:p>
    <w:p w14:paraId="7A78E3E2" w14:textId="573F6761" w:rsidR="0050405E" w:rsidRPr="0009102F" w:rsidRDefault="0050405E" w:rsidP="002C7162">
      <w:pPr>
        <w:rPr>
          <w:rFonts w:ascii="Times New Roman" w:hAnsi="Times New Roman" w:cs="Times New Roman"/>
          <w:b/>
          <w:bCs/>
          <w:color w:val="auto"/>
        </w:rPr>
      </w:pPr>
    </w:p>
    <w:p w14:paraId="1388C22A" w14:textId="71F48BA6" w:rsidR="00715D4C" w:rsidRDefault="00715D4C" w:rsidP="002C7162">
      <w:pPr>
        <w:rPr>
          <w:rFonts w:ascii="Times New Roman" w:hAnsi="Times New Roman" w:cs="Times New Roman"/>
          <w:b/>
          <w:bCs/>
          <w:color w:val="000000" w:themeColor="text1"/>
        </w:rPr>
      </w:pPr>
    </w:p>
    <w:p w14:paraId="4D9E5CF5" w14:textId="4F61145F" w:rsidR="00512917" w:rsidRDefault="00512917" w:rsidP="002C7162">
      <w:pPr>
        <w:rPr>
          <w:rFonts w:ascii="Times New Roman" w:hAnsi="Times New Roman" w:cs="Times New Roman"/>
          <w:b/>
          <w:bCs/>
          <w:color w:val="000000" w:themeColor="text1"/>
        </w:rPr>
      </w:pPr>
    </w:p>
    <w:p w14:paraId="5A575388" w14:textId="77777777" w:rsidR="00512917" w:rsidRPr="0009102F" w:rsidRDefault="00512917" w:rsidP="002C7162">
      <w:pPr>
        <w:rPr>
          <w:rFonts w:ascii="Times New Roman" w:hAnsi="Times New Roman" w:cs="Times New Roman"/>
          <w:b/>
          <w:bCs/>
          <w:color w:val="000000" w:themeColor="text1"/>
        </w:rPr>
      </w:pPr>
    </w:p>
    <w:p w14:paraId="14C6FA42" w14:textId="275F13E6" w:rsidR="002C7162" w:rsidRDefault="00D70E7E" w:rsidP="002C7162">
      <w:pPr>
        <w:rPr>
          <w:rFonts w:ascii="Times New Roman" w:hAnsi="Times New Roman" w:cs="Times New Roman"/>
          <w:bCs/>
          <w:color w:val="000000" w:themeColor="text1"/>
        </w:rPr>
      </w:pPr>
      <w:r w:rsidRPr="0009102F">
        <w:rPr>
          <w:rFonts w:ascii="Times New Roman" w:hAnsi="Times New Roman" w:cs="Times New Roman"/>
          <w:bCs/>
          <w:color w:val="000000" w:themeColor="text1"/>
        </w:rPr>
        <w:t xml:space="preserve">Director: </w:t>
      </w:r>
      <w:r w:rsidR="0050405E" w:rsidRPr="0009102F">
        <w:rPr>
          <w:rFonts w:ascii="Times New Roman" w:hAnsi="Times New Roman" w:cs="Times New Roman"/>
          <w:bCs/>
          <w:color w:val="000000" w:themeColor="text1"/>
        </w:rPr>
        <w:t xml:space="preserve">Prof. Nicolae Loredana </w:t>
      </w:r>
    </w:p>
    <w:p w14:paraId="058B22D1" w14:textId="6CDBB1E2" w:rsidR="00BD0525" w:rsidRDefault="00BD0525" w:rsidP="002C7162">
      <w:pPr>
        <w:rPr>
          <w:rFonts w:ascii="Times New Roman" w:hAnsi="Times New Roman" w:cs="Times New Roman"/>
          <w:bCs/>
          <w:color w:val="000000" w:themeColor="text1"/>
        </w:rPr>
      </w:pPr>
    </w:p>
    <w:p w14:paraId="43441174" w14:textId="2C55C1F4" w:rsidR="00BD0525" w:rsidRDefault="00BD0525" w:rsidP="002C7162">
      <w:pPr>
        <w:rPr>
          <w:rFonts w:ascii="Times New Roman" w:hAnsi="Times New Roman" w:cs="Times New Roman"/>
          <w:bCs/>
          <w:color w:val="000000" w:themeColor="text1"/>
        </w:rPr>
      </w:pPr>
    </w:p>
    <w:p w14:paraId="70FE6D7A" w14:textId="5AF12296" w:rsidR="00BD0525" w:rsidRDefault="00BD0525" w:rsidP="002C7162">
      <w:pPr>
        <w:rPr>
          <w:rFonts w:ascii="Times New Roman" w:hAnsi="Times New Roman" w:cs="Times New Roman"/>
          <w:bCs/>
          <w:color w:val="000000" w:themeColor="text1"/>
        </w:rPr>
      </w:pPr>
    </w:p>
    <w:bookmarkEnd w:id="0"/>
    <w:p w14:paraId="6C99C8D6" w14:textId="26FF2E21" w:rsidR="003D0141" w:rsidRDefault="003D0141">
      <w:pPr>
        <w:rPr>
          <w:rFonts w:ascii="Times New Roman" w:hAnsi="Times New Roman" w:cs="Times New Roman"/>
        </w:rPr>
      </w:pPr>
    </w:p>
    <w:p w14:paraId="7547E5AB" w14:textId="6242BCF1" w:rsidR="00512917" w:rsidRDefault="00512917">
      <w:pPr>
        <w:rPr>
          <w:rFonts w:ascii="Times New Roman" w:hAnsi="Times New Roman" w:cs="Times New Roman"/>
        </w:rPr>
      </w:pPr>
    </w:p>
    <w:p w14:paraId="35575214" w14:textId="77777777" w:rsidR="00512917" w:rsidRPr="0009102F" w:rsidRDefault="00512917">
      <w:pPr>
        <w:rPr>
          <w:rFonts w:ascii="Times New Roman" w:hAnsi="Times New Roman" w:cs="Times New Roman"/>
        </w:rPr>
      </w:pPr>
    </w:p>
    <w:p w14:paraId="62BAA8B6" w14:textId="77777777" w:rsidR="001457D8" w:rsidRPr="0009102F" w:rsidRDefault="001457D8" w:rsidP="003D0141">
      <w:pPr>
        <w:rPr>
          <w:rFonts w:ascii="Times New Roman" w:hAnsi="Times New Roman" w:cs="Times New Roman"/>
          <w:b/>
          <w:i/>
          <w:color w:val="auto"/>
        </w:rPr>
      </w:pPr>
      <w:r w:rsidRPr="0009102F">
        <w:rPr>
          <w:rFonts w:ascii="Times New Roman" w:hAnsi="Times New Roman" w:cs="Times New Roman"/>
          <w:b/>
          <w:i/>
          <w:color w:val="auto"/>
        </w:rPr>
        <w:t>DESPRE NOI ...</w:t>
      </w:r>
    </w:p>
    <w:p w14:paraId="2DE72868" w14:textId="77777777" w:rsidR="002C7162" w:rsidRPr="0009102F" w:rsidRDefault="002C7162">
      <w:pPr>
        <w:rPr>
          <w:rFonts w:ascii="Times New Roman" w:hAnsi="Times New Roman" w:cs="Times New Roman"/>
          <w:color w:val="FF0000"/>
        </w:rPr>
      </w:pPr>
    </w:p>
    <w:p w14:paraId="1805F2E7" w14:textId="71C04B02" w:rsidR="001457D8" w:rsidRPr="0009102F" w:rsidRDefault="001457D8" w:rsidP="003D0141">
      <w:pPr>
        <w:spacing w:line="276" w:lineRule="auto"/>
        <w:jc w:val="both"/>
        <w:rPr>
          <w:rFonts w:ascii="Times New Roman" w:hAnsi="Times New Roman" w:cs="Times New Roman"/>
          <w:color w:val="000000" w:themeColor="text1"/>
        </w:rPr>
      </w:pPr>
      <w:r w:rsidRPr="0009102F">
        <w:rPr>
          <w:rFonts w:ascii="Times New Roman" w:hAnsi="Times New Roman" w:cs="Times New Roman"/>
          <w:color w:val="000000" w:themeColor="text1"/>
        </w:rPr>
        <w:tab/>
      </w:r>
      <w:r w:rsidR="00715D4C" w:rsidRPr="0009102F">
        <w:rPr>
          <w:rFonts w:ascii="Times New Roman" w:hAnsi="Times New Roman" w:cs="Times New Roman"/>
          <w:b/>
          <w:color w:val="000000" w:themeColor="text1"/>
        </w:rPr>
        <w:t>Ș</w:t>
      </w:r>
      <w:r w:rsidRPr="0009102F">
        <w:rPr>
          <w:rFonts w:ascii="Times New Roman" w:hAnsi="Times New Roman" w:cs="Times New Roman"/>
          <w:b/>
          <w:color w:val="000000" w:themeColor="text1"/>
        </w:rPr>
        <w:t xml:space="preserve">coala </w:t>
      </w:r>
      <w:r w:rsidR="00AB53A4" w:rsidRPr="0009102F">
        <w:rPr>
          <w:rFonts w:ascii="Times New Roman" w:hAnsi="Times New Roman" w:cs="Times New Roman"/>
          <w:b/>
          <w:color w:val="000000" w:themeColor="text1"/>
        </w:rPr>
        <w:t>Gimnaziala</w:t>
      </w:r>
      <w:r w:rsidRPr="0009102F">
        <w:rPr>
          <w:rFonts w:ascii="Times New Roman" w:hAnsi="Times New Roman" w:cs="Times New Roman"/>
          <w:b/>
          <w:color w:val="000000" w:themeColor="text1"/>
        </w:rPr>
        <w:t xml:space="preserve"> “</w:t>
      </w:r>
      <w:r w:rsidR="00921085" w:rsidRPr="0009102F">
        <w:rPr>
          <w:rFonts w:ascii="Times New Roman" w:hAnsi="Times New Roman" w:cs="Times New Roman"/>
          <w:b/>
          <w:color w:val="000000" w:themeColor="text1"/>
        </w:rPr>
        <w:t>Angels</w:t>
      </w:r>
      <w:r w:rsidRPr="0009102F">
        <w:rPr>
          <w:rFonts w:ascii="Times New Roman" w:hAnsi="Times New Roman" w:cs="Times New Roman"/>
          <w:b/>
          <w:color w:val="000000" w:themeColor="text1"/>
        </w:rPr>
        <w:t>”</w:t>
      </w:r>
      <w:r w:rsidR="00715D4C" w:rsidRPr="0009102F">
        <w:rPr>
          <w:rFonts w:ascii="Times New Roman" w:hAnsi="Times New Roman" w:cs="Times New Roman"/>
          <w:b/>
          <w:color w:val="000000" w:themeColor="text1"/>
        </w:rPr>
        <w:t xml:space="preserve"> Păuleș</w:t>
      </w:r>
      <w:proofErr w:type="gramStart"/>
      <w:r w:rsidR="00715D4C" w:rsidRPr="0009102F">
        <w:rPr>
          <w:rFonts w:ascii="Times New Roman" w:hAnsi="Times New Roman" w:cs="Times New Roman"/>
          <w:b/>
          <w:color w:val="000000" w:themeColor="text1"/>
        </w:rPr>
        <w:t xml:space="preserve">ti </w:t>
      </w:r>
      <w:r w:rsidRPr="0009102F">
        <w:rPr>
          <w:rFonts w:ascii="Times New Roman" w:hAnsi="Times New Roman" w:cs="Times New Roman"/>
          <w:color w:val="000000" w:themeColor="text1"/>
        </w:rPr>
        <w:t xml:space="preserve"> isi</w:t>
      </w:r>
      <w:proofErr w:type="gramEnd"/>
      <w:r w:rsidRPr="0009102F">
        <w:rPr>
          <w:rFonts w:ascii="Times New Roman" w:hAnsi="Times New Roman" w:cs="Times New Roman"/>
          <w:color w:val="000000" w:themeColor="text1"/>
        </w:rPr>
        <w:t xml:space="preserve"> doreste sa raspunda intereselor sociale si comunitare ale beneficiarilor primari ai educatiei si sa asigure, pentru fiecare elev, conditii optime de dezvoltare fizica si intelectuala, potrivit finalitatilor invatamantului.</w:t>
      </w:r>
    </w:p>
    <w:p w14:paraId="37444895" w14:textId="77777777" w:rsidR="005A18D2" w:rsidRPr="0009102F" w:rsidRDefault="005A18D2" w:rsidP="003D0141">
      <w:pPr>
        <w:spacing w:line="276" w:lineRule="auto"/>
        <w:jc w:val="both"/>
        <w:rPr>
          <w:rFonts w:ascii="Times New Roman" w:hAnsi="Times New Roman" w:cs="Times New Roman"/>
          <w:color w:val="000000" w:themeColor="text1"/>
        </w:rPr>
      </w:pPr>
      <w:r w:rsidRPr="0009102F">
        <w:rPr>
          <w:rFonts w:ascii="Times New Roman" w:hAnsi="Times New Roman" w:cs="Times New Roman"/>
          <w:color w:val="000000" w:themeColor="text1"/>
        </w:rPr>
        <w:tab/>
        <w:t xml:space="preserve">Scoala noastra ofera sanse egale de </w:t>
      </w:r>
      <w:proofErr w:type="gramStart"/>
      <w:r w:rsidRPr="0009102F">
        <w:rPr>
          <w:rFonts w:ascii="Times New Roman" w:hAnsi="Times New Roman" w:cs="Times New Roman"/>
          <w:color w:val="000000" w:themeColor="text1"/>
        </w:rPr>
        <w:t>a</w:t>
      </w:r>
      <w:proofErr w:type="gramEnd"/>
      <w:r w:rsidRPr="0009102F">
        <w:rPr>
          <w:rFonts w:ascii="Times New Roman" w:hAnsi="Times New Roman" w:cs="Times New Roman"/>
          <w:color w:val="000000" w:themeColor="text1"/>
        </w:rPr>
        <w:t xml:space="preserve"> invata si elevilor cu cerinte educationale speciale.</w:t>
      </w:r>
    </w:p>
    <w:p w14:paraId="51A14C9A" w14:textId="4967E636" w:rsidR="001457D8" w:rsidRPr="0009102F" w:rsidRDefault="001457D8" w:rsidP="003D0141">
      <w:pPr>
        <w:suppressAutoHyphens w:val="0"/>
        <w:autoSpaceDE w:val="0"/>
        <w:autoSpaceDN w:val="0"/>
        <w:adjustRightInd w:val="0"/>
        <w:spacing w:line="276" w:lineRule="auto"/>
        <w:jc w:val="both"/>
        <w:rPr>
          <w:rFonts w:ascii="Times New Roman" w:eastAsia="Times New Roman" w:hAnsi="Times New Roman" w:cs="Times New Roman"/>
          <w:bCs/>
          <w:iCs/>
          <w:color w:val="000000" w:themeColor="text1"/>
          <w:lang w:eastAsia="en-US"/>
        </w:rPr>
      </w:pPr>
      <w:r w:rsidRPr="0009102F">
        <w:rPr>
          <w:rFonts w:ascii="Times New Roman" w:hAnsi="Times New Roman" w:cs="Times New Roman"/>
          <w:color w:val="000000" w:themeColor="text1"/>
        </w:rPr>
        <w:tab/>
      </w:r>
      <w:r w:rsidRPr="0009102F">
        <w:rPr>
          <w:rFonts w:ascii="Times New Roman" w:eastAsia="Times New Roman" w:hAnsi="Times New Roman" w:cs="Times New Roman"/>
          <w:bCs/>
          <w:iCs/>
          <w:color w:val="000000" w:themeColor="text1"/>
          <w:lang w:eastAsia="en-US"/>
        </w:rPr>
        <w:t xml:space="preserve">In </w:t>
      </w:r>
      <w:r w:rsidR="00AB53A4" w:rsidRPr="0009102F">
        <w:rPr>
          <w:rFonts w:ascii="Times New Roman" w:hAnsi="Times New Roman" w:cs="Times New Roman"/>
          <w:b/>
          <w:color w:val="000000" w:themeColor="text1"/>
        </w:rPr>
        <w:t>Școala Gimnaziala “Angels” Păuleș</w:t>
      </w:r>
      <w:proofErr w:type="gramStart"/>
      <w:r w:rsidR="00AB53A4" w:rsidRPr="0009102F">
        <w:rPr>
          <w:rFonts w:ascii="Times New Roman" w:hAnsi="Times New Roman" w:cs="Times New Roman"/>
          <w:b/>
          <w:color w:val="000000" w:themeColor="text1"/>
        </w:rPr>
        <w:t xml:space="preserve">ti </w:t>
      </w:r>
      <w:r w:rsidR="00AB53A4" w:rsidRPr="0009102F">
        <w:rPr>
          <w:rFonts w:ascii="Times New Roman" w:hAnsi="Times New Roman" w:cs="Times New Roman"/>
          <w:color w:val="000000" w:themeColor="text1"/>
        </w:rPr>
        <w:t xml:space="preserve"> </w:t>
      </w:r>
      <w:r w:rsidRPr="0009102F">
        <w:rPr>
          <w:rFonts w:ascii="Times New Roman" w:eastAsia="Times New Roman" w:hAnsi="Times New Roman" w:cs="Times New Roman"/>
          <w:bCs/>
          <w:iCs/>
          <w:color w:val="000000" w:themeColor="text1"/>
          <w:lang w:eastAsia="en-US"/>
        </w:rPr>
        <w:t>,</w:t>
      </w:r>
      <w:proofErr w:type="gramEnd"/>
      <w:r w:rsidRPr="0009102F">
        <w:rPr>
          <w:rFonts w:ascii="Times New Roman" w:eastAsia="Times New Roman" w:hAnsi="Times New Roman" w:cs="Times New Roman"/>
          <w:bCs/>
          <w:iCs/>
          <w:color w:val="000000" w:themeColor="text1"/>
          <w:lang w:eastAsia="en-US"/>
        </w:rPr>
        <w:t xml:space="preserve"> ne dorim sa pregatim copiii pentru viata si pentru viitor,dezvoltandu-le gandirea independenta, spontaneitatea, creativitatea si incurajandu-le initiativa individuala.</w:t>
      </w:r>
    </w:p>
    <w:p w14:paraId="34048CEF" w14:textId="7528F1BF" w:rsidR="003D0141" w:rsidRPr="0009102F" w:rsidRDefault="003D0141" w:rsidP="003D0141">
      <w:pPr>
        <w:suppressAutoHyphens w:val="0"/>
        <w:autoSpaceDE w:val="0"/>
        <w:autoSpaceDN w:val="0"/>
        <w:adjustRightInd w:val="0"/>
        <w:spacing w:line="276" w:lineRule="auto"/>
        <w:jc w:val="both"/>
        <w:rPr>
          <w:rFonts w:ascii="Times New Roman" w:eastAsia="Times New Roman" w:hAnsi="Times New Roman" w:cs="Times New Roman"/>
          <w:bCs/>
          <w:iCs/>
          <w:color w:val="000000" w:themeColor="text1"/>
          <w:lang w:eastAsia="en-US"/>
        </w:rPr>
      </w:pPr>
      <w:r w:rsidRPr="0009102F">
        <w:rPr>
          <w:rFonts w:ascii="Times New Roman" w:eastAsia="Times New Roman" w:hAnsi="Times New Roman" w:cs="Times New Roman"/>
          <w:bCs/>
          <w:iCs/>
          <w:color w:val="000000" w:themeColor="text1"/>
          <w:lang w:eastAsia="en-US"/>
        </w:rPr>
        <w:tab/>
        <w:t>De aceea, oferta educationala elaborata este una diversificata si de calitate, care sa asigure atingerea standardelor de invatare si promovare a valorilor europene, intr-un climat de siguranta fizica si psihica.</w:t>
      </w:r>
    </w:p>
    <w:p w14:paraId="3ECF258C" w14:textId="77777777" w:rsidR="005A1BC4" w:rsidRPr="0009102F" w:rsidRDefault="005A1BC4" w:rsidP="003D0141">
      <w:pPr>
        <w:suppressAutoHyphens w:val="0"/>
        <w:autoSpaceDE w:val="0"/>
        <w:autoSpaceDN w:val="0"/>
        <w:adjustRightInd w:val="0"/>
        <w:spacing w:line="276" w:lineRule="auto"/>
        <w:jc w:val="both"/>
        <w:rPr>
          <w:rFonts w:ascii="Times New Roman" w:eastAsia="Times New Roman" w:hAnsi="Times New Roman" w:cs="Times New Roman"/>
          <w:bCs/>
          <w:iCs/>
          <w:color w:val="000000" w:themeColor="text1"/>
          <w:lang w:eastAsia="en-US"/>
        </w:rPr>
      </w:pPr>
    </w:p>
    <w:p w14:paraId="2D9F7043" w14:textId="77777777" w:rsidR="001457D8" w:rsidRPr="0009102F" w:rsidRDefault="001457D8" w:rsidP="001457D8">
      <w:pPr>
        <w:jc w:val="both"/>
        <w:rPr>
          <w:rFonts w:ascii="Times New Roman" w:hAnsi="Times New Roman" w:cs="Times New Roman"/>
          <w:color w:val="auto"/>
        </w:rPr>
      </w:pPr>
      <w:r w:rsidRPr="0009102F">
        <w:rPr>
          <w:rFonts w:ascii="Times New Roman" w:hAnsi="Times New Roman" w:cs="Times New Roman"/>
          <w:color w:val="auto"/>
        </w:rPr>
        <w:t xml:space="preserve"> </w:t>
      </w:r>
    </w:p>
    <w:p w14:paraId="58A28019" w14:textId="65B4198B" w:rsidR="00D70E7E" w:rsidRPr="0009102F" w:rsidRDefault="00D70E7E" w:rsidP="00D70E7E">
      <w:pPr>
        <w:spacing w:line="360" w:lineRule="auto"/>
        <w:jc w:val="center"/>
        <w:rPr>
          <w:rFonts w:ascii="Times New Roman" w:hAnsi="Times New Roman" w:cs="Times New Roman"/>
          <w:b/>
          <w:color w:val="000000"/>
          <w:lang w:val="ro-RO"/>
        </w:rPr>
      </w:pPr>
      <w:r w:rsidRPr="0009102F">
        <w:rPr>
          <w:rFonts w:ascii="Times New Roman" w:hAnsi="Times New Roman" w:cs="Times New Roman"/>
          <w:b/>
          <w:i/>
          <w:color w:val="000000"/>
          <w:lang w:val="it-IT"/>
        </w:rPr>
        <w:t xml:space="preserve">VIZIUNEA SI MISIUNEA SCOLII  </w:t>
      </w:r>
      <w:r w:rsidR="00512917">
        <w:rPr>
          <w:rFonts w:ascii="Times New Roman" w:hAnsi="Times New Roman" w:cs="Times New Roman"/>
          <w:b/>
          <w:i/>
          <w:color w:val="000000"/>
          <w:lang w:val="it-IT"/>
        </w:rPr>
        <w:t>GIMNAZIALE</w:t>
      </w:r>
      <w:r w:rsidR="00715D4C" w:rsidRPr="0009102F">
        <w:rPr>
          <w:rFonts w:ascii="Times New Roman" w:hAnsi="Times New Roman" w:cs="Times New Roman"/>
          <w:b/>
          <w:i/>
          <w:color w:val="000000"/>
          <w:lang w:val="it-IT"/>
        </w:rPr>
        <w:t xml:space="preserve"> “</w:t>
      </w:r>
      <w:r w:rsidR="00921085" w:rsidRPr="0009102F">
        <w:rPr>
          <w:rFonts w:ascii="Times New Roman" w:hAnsi="Times New Roman" w:cs="Times New Roman"/>
          <w:b/>
          <w:i/>
          <w:color w:val="000000"/>
          <w:lang w:val="it-IT"/>
        </w:rPr>
        <w:t>ANGELS</w:t>
      </w:r>
      <w:r w:rsidR="00715D4C" w:rsidRPr="0009102F">
        <w:rPr>
          <w:rFonts w:ascii="Times New Roman" w:hAnsi="Times New Roman" w:cs="Times New Roman"/>
          <w:b/>
          <w:i/>
          <w:color w:val="000000"/>
          <w:lang w:val="it-IT"/>
        </w:rPr>
        <w:t>” PĂULEȘTI</w:t>
      </w:r>
    </w:p>
    <w:p w14:paraId="6D191D0A" w14:textId="31E4097F" w:rsidR="00D70E7E" w:rsidRPr="0009102F" w:rsidRDefault="00AB53A4" w:rsidP="00D70E7E">
      <w:pPr>
        <w:spacing w:line="360" w:lineRule="auto"/>
        <w:jc w:val="both"/>
        <w:rPr>
          <w:rFonts w:ascii="Times New Roman" w:hAnsi="Times New Roman" w:cs="Times New Roman"/>
          <w:b/>
          <w:i/>
          <w:color w:val="000000"/>
          <w:u w:val="single"/>
        </w:rPr>
      </w:pPr>
      <w:r w:rsidRPr="0009102F">
        <w:rPr>
          <w:rFonts w:ascii="Times New Roman" w:hAnsi="Times New Roman" w:cs="Times New Roman"/>
          <w:b/>
          <w:color w:val="000000" w:themeColor="text1"/>
        </w:rPr>
        <w:t>Școala Gimnaziala “Angels” Păulești</w:t>
      </w:r>
      <w:r w:rsidR="00715D4C" w:rsidRPr="0009102F">
        <w:rPr>
          <w:rFonts w:ascii="Times New Roman" w:hAnsi="Times New Roman" w:cs="Times New Roman"/>
          <w:b/>
          <w:color w:val="000000" w:themeColor="text1"/>
        </w:rPr>
        <w:t xml:space="preserve">, </w:t>
      </w:r>
      <w:r w:rsidR="00715D4C" w:rsidRPr="0009102F">
        <w:rPr>
          <w:rFonts w:ascii="Times New Roman" w:hAnsi="Times New Roman" w:cs="Times New Roman"/>
          <w:color w:val="000000" w:themeColor="text1"/>
        </w:rPr>
        <w:t xml:space="preserve"> </w:t>
      </w:r>
      <w:r w:rsidR="00D70E7E" w:rsidRPr="0009102F">
        <w:rPr>
          <w:rFonts w:ascii="Times New Roman" w:hAnsi="Times New Roman" w:cs="Times New Roman"/>
          <w:color w:val="000000"/>
        </w:rPr>
        <w:t xml:space="preserve"> ca organizaţie, pornește de la deviza că succesul educaţiei se bazează pe adaptarea demersului educaţional la nevoile individuale ale fiecărui educabil. Ideea centrală este aceea că fiecare preșcolar/elev este unic, iar unicitatea lui </w:t>
      </w:r>
      <w:proofErr w:type="gramStart"/>
      <w:r w:rsidR="00D70E7E" w:rsidRPr="0009102F">
        <w:rPr>
          <w:rFonts w:ascii="Times New Roman" w:hAnsi="Times New Roman" w:cs="Times New Roman"/>
          <w:color w:val="000000"/>
        </w:rPr>
        <w:t>reprezintă  punctul</w:t>
      </w:r>
      <w:proofErr w:type="gramEnd"/>
      <w:r w:rsidR="00D70E7E" w:rsidRPr="0009102F">
        <w:rPr>
          <w:rFonts w:ascii="Times New Roman" w:hAnsi="Times New Roman" w:cs="Times New Roman"/>
          <w:color w:val="000000"/>
        </w:rPr>
        <w:t xml:space="preserve"> de plecare în toate deciziile luate cu scopul primordial de a-l ajuta să se dezvolte pe deplin. Pornind de la aceste premise </w:t>
      </w:r>
      <w:proofErr w:type="gramStart"/>
      <w:r w:rsidR="00D70E7E" w:rsidRPr="0009102F">
        <w:rPr>
          <w:rFonts w:ascii="Times New Roman" w:hAnsi="Times New Roman" w:cs="Times New Roman"/>
          <w:color w:val="000000"/>
        </w:rPr>
        <w:t>am  definit</w:t>
      </w:r>
      <w:proofErr w:type="gramEnd"/>
      <w:r w:rsidR="00D70E7E" w:rsidRPr="0009102F">
        <w:rPr>
          <w:rFonts w:ascii="Times New Roman" w:hAnsi="Times New Roman" w:cs="Times New Roman"/>
          <w:color w:val="000000"/>
        </w:rPr>
        <w:t xml:space="preserve"> viziunea școlii.</w:t>
      </w:r>
    </w:p>
    <w:p w14:paraId="777C004A" w14:textId="56FE3C19" w:rsidR="00D70E7E" w:rsidRPr="0009102F" w:rsidRDefault="00D70E7E" w:rsidP="00D70E7E">
      <w:pPr>
        <w:spacing w:line="360" w:lineRule="auto"/>
        <w:jc w:val="both"/>
        <w:rPr>
          <w:rFonts w:ascii="Times New Roman" w:hAnsi="Times New Roman" w:cs="Times New Roman"/>
          <w:color w:val="000000"/>
        </w:rPr>
      </w:pPr>
      <w:r w:rsidRPr="0009102F">
        <w:rPr>
          <w:rFonts w:ascii="Times New Roman" w:hAnsi="Times New Roman" w:cs="Times New Roman"/>
          <w:b/>
          <w:i/>
          <w:color w:val="000000"/>
          <w:u w:val="single"/>
        </w:rPr>
        <w:t xml:space="preserve">VIZIUNEA </w:t>
      </w:r>
      <w:r w:rsidRPr="0009102F">
        <w:rPr>
          <w:rFonts w:ascii="Times New Roman" w:hAnsi="Times New Roman" w:cs="Times New Roman"/>
          <w:color w:val="000000"/>
        </w:rPr>
        <w:t>reprezintă imaginea ideală a ceea ce îşi doreşte organizaţia/ școala să realizeze în viitor, având la bază un sistem de opinii şi concepte morale, etice. Este viitorul optim al organizaţiei, răspunde la întrebarea unde vrem să ajungem? Stabileşte direcţia, este formulată pentru membrii organizaţiei, ei trebuie să cunoască și să-ș</w:t>
      </w:r>
      <w:proofErr w:type="gramStart"/>
      <w:r w:rsidRPr="0009102F">
        <w:rPr>
          <w:rFonts w:ascii="Times New Roman" w:hAnsi="Times New Roman" w:cs="Times New Roman"/>
          <w:color w:val="000000"/>
        </w:rPr>
        <w:t>i  asume</w:t>
      </w:r>
      <w:proofErr w:type="gramEnd"/>
      <w:r w:rsidRPr="0009102F">
        <w:rPr>
          <w:rFonts w:ascii="Times New Roman" w:hAnsi="Times New Roman" w:cs="Times New Roman"/>
          <w:color w:val="000000"/>
        </w:rPr>
        <w:t xml:space="preserve"> viziunea școlii. Inițiatorii </w:t>
      </w:r>
      <w:r w:rsidR="00715D4C" w:rsidRPr="0009102F">
        <w:rPr>
          <w:rFonts w:ascii="Times New Roman" w:hAnsi="Times New Roman" w:cs="Times New Roman"/>
          <w:b/>
          <w:color w:val="000000" w:themeColor="text1"/>
        </w:rPr>
        <w:t xml:space="preserve">Școlii </w:t>
      </w:r>
      <w:r w:rsidR="00AB53A4" w:rsidRPr="0009102F">
        <w:rPr>
          <w:rFonts w:ascii="Times New Roman" w:hAnsi="Times New Roman" w:cs="Times New Roman"/>
          <w:b/>
          <w:color w:val="000000" w:themeColor="text1"/>
        </w:rPr>
        <w:t xml:space="preserve">Gimnaziale </w:t>
      </w:r>
      <w:r w:rsidR="00715D4C" w:rsidRPr="0009102F">
        <w:rPr>
          <w:rFonts w:ascii="Times New Roman" w:hAnsi="Times New Roman" w:cs="Times New Roman"/>
          <w:b/>
          <w:color w:val="000000" w:themeColor="text1"/>
        </w:rPr>
        <w:t>“Angels” Păulești</w:t>
      </w:r>
      <w:r w:rsidR="00715D4C" w:rsidRPr="0009102F">
        <w:rPr>
          <w:rFonts w:ascii="Times New Roman" w:hAnsi="Times New Roman" w:cs="Times New Roman"/>
          <w:color w:val="000000"/>
        </w:rPr>
        <w:t xml:space="preserve"> </w:t>
      </w:r>
      <w:r w:rsidRPr="0009102F">
        <w:rPr>
          <w:rFonts w:ascii="Times New Roman" w:hAnsi="Times New Roman" w:cs="Times New Roman"/>
          <w:color w:val="000000"/>
        </w:rPr>
        <w:t xml:space="preserve">doresc să pregătească tinerii pentru viață valorificând potențialul individual al fiecăruia. </w:t>
      </w:r>
    </w:p>
    <w:p w14:paraId="6B241A3B" w14:textId="37E1ECDE" w:rsidR="00D70E7E" w:rsidRPr="0009102F" w:rsidRDefault="00AB53A4" w:rsidP="00D70E7E">
      <w:pPr>
        <w:spacing w:line="360" w:lineRule="auto"/>
        <w:jc w:val="both"/>
        <w:rPr>
          <w:rFonts w:ascii="Times New Roman" w:hAnsi="Times New Roman" w:cs="Times New Roman"/>
          <w:color w:val="000000"/>
        </w:rPr>
      </w:pPr>
      <w:r w:rsidRPr="0009102F">
        <w:rPr>
          <w:rFonts w:ascii="Times New Roman" w:hAnsi="Times New Roman" w:cs="Times New Roman"/>
          <w:b/>
          <w:color w:val="000000" w:themeColor="text1"/>
        </w:rPr>
        <w:t xml:space="preserve">Școala Gimnaziala “Angels” Păulești, </w:t>
      </w:r>
      <w:r w:rsidR="00D70E7E" w:rsidRPr="0009102F">
        <w:rPr>
          <w:rFonts w:ascii="Times New Roman" w:hAnsi="Times New Roman" w:cs="Times New Roman"/>
          <w:color w:val="000000"/>
        </w:rPr>
        <w:t>isi propune realizarea unui mediu de promovare a valorilor si practicilor democratice, in care si domneasca un climat propice invatarii, orientarii elevului spre implinire in viata privata si publica, prin exersarea calitatii de cetatean capabil sa participe activ la activitatea productiva la viata de familie si la toate nivelurile vietii in comunitate (de la nivel local pana la cel european) prin:</w:t>
      </w:r>
    </w:p>
    <w:p w14:paraId="630F334E" w14:textId="77777777" w:rsidR="00D70E7E" w:rsidRPr="0009102F" w:rsidRDefault="00D70E7E" w:rsidP="00D70E7E">
      <w:pPr>
        <w:pStyle w:val="ListParagraph"/>
        <w:widowControl/>
        <w:numPr>
          <w:ilvl w:val="0"/>
          <w:numId w:val="4"/>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Angajarea si implicarea tuturor cadrelor didactice, a intregului personal didactic auxiliar si a celui nedidactic;</w:t>
      </w:r>
    </w:p>
    <w:p w14:paraId="59302A80" w14:textId="77777777" w:rsidR="00D70E7E" w:rsidRPr="0009102F" w:rsidRDefault="00D70E7E" w:rsidP="00D70E7E">
      <w:pPr>
        <w:pStyle w:val="ListParagraph"/>
        <w:widowControl/>
        <w:numPr>
          <w:ilvl w:val="0"/>
          <w:numId w:val="4"/>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Calitate si performanta in oferirea serviciilor educationale</w:t>
      </w:r>
    </w:p>
    <w:p w14:paraId="27DB514F" w14:textId="77777777" w:rsidR="00D70E7E" w:rsidRPr="0009102F" w:rsidRDefault="00D70E7E" w:rsidP="00D70E7E">
      <w:pPr>
        <w:pStyle w:val="ListParagraph"/>
        <w:widowControl/>
        <w:numPr>
          <w:ilvl w:val="0"/>
          <w:numId w:val="4"/>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lastRenderedPageBreak/>
        <w:t xml:space="preserve"> Dialog deschis, permanent cu partenerii educationali si </w:t>
      </w:r>
      <w:proofErr w:type="gramStart"/>
      <w:r w:rsidRPr="0009102F">
        <w:rPr>
          <w:rFonts w:ascii="Times New Roman" w:hAnsi="Times New Roman" w:cs="Times New Roman"/>
          <w:szCs w:val="24"/>
        </w:rPr>
        <w:t>sociali .</w:t>
      </w:r>
      <w:proofErr w:type="gramEnd"/>
      <w:r w:rsidRPr="0009102F">
        <w:rPr>
          <w:rFonts w:ascii="Times New Roman" w:hAnsi="Times New Roman" w:cs="Times New Roman"/>
          <w:szCs w:val="24"/>
        </w:rPr>
        <w:t xml:space="preserve">       </w:t>
      </w:r>
    </w:p>
    <w:p w14:paraId="23CB1141" w14:textId="77777777" w:rsidR="00D70E7E" w:rsidRPr="0009102F" w:rsidRDefault="00D70E7E" w:rsidP="00D70E7E">
      <w:pPr>
        <w:spacing w:line="360" w:lineRule="auto"/>
        <w:jc w:val="both"/>
        <w:rPr>
          <w:rFonts w:ascii="Times New Roman" w:hAnsi="Times New Roman" w:cs="Times New Roman"/>
          <w:b/>
          <w:i/>
          <w:color w:val="FF0000"/>
          <w:u w:val="single"/>
        </w:rPr>
      </w:pPr>
    </w:p>
    <w:p w14:paraId="40619E04" w14:textId="1F2B7CF3" w:rsidR="00D70E7E" w:rsidRPr="0009102F" w:rsidRDefault="00D70E7E" w:rsidP="00D70E7E">
      <w:pPr>
        <w:spacing w:line="360" w:lineRule="auto"/>
        <w:jc w:val="both"/>
        <w:rPr>
          <w:rFonts w:ascii="Times New Roman" w:hAnsi="Times New Roman" w:cs="Times New Roman"/>
          <w:color w:val="000000"/>
        </w:rPr>
      </w:pPr>
      <w:proofErr w:type="gramStart"/>
      <w:r w:rsidRPr="0009102F">
        <w:rPr>
          <w:rFonts w:ascii="Times New Roman" w:hAnsi="Times New Roman" w:cs="Times New Roman"/>
          <w:b/>
          <w:i/>
          <w:color w:val="000000"/>
          <w:u w:val="single"/>
        </w:rPr>
        <w:t xml:space="preserve">MISIUNEA  </w:t>
      </w:r>
      <w:r w:rsidRPr="0009102F">
        <w:rPr>
          <w:rFonts w:ascii="Times New Roman" w:hAnsi="Times New Roman" w:cs="Times New Roman"/>
          <w:color w:val="000000"/>
        </w:rPr>
        <w:t>defineşte</w:t>
      </w:r>
      <w:proofErr w:type="gramEnd"/>
      <w:r w:rsidRPr="0009102F">
        <w:rPr>
          <w:rFonts w:ascii="Times New Roman" w:hAnsi="Times New Roman" w:cs="Times New Roman"/>
          <w:color w:val="000000"/>
        </w:rPr>
        <w:t xml:space="preserve"> scopul</w:t>
      </w:r>
      <w:r w:rsidR="005A1BC4" w:rsidRPr="0009102F">
        <w:rPr>
          <w:rFonts w:ascii="Times New Roman" w:hAnsi="Times New Roman" w:cs="Times New Roman"/>
          <w:color w:val="000000"/>
        </w:rPr>
        <w:t xml:space="preserve"> </w:t>
      </w:r>
      <w:r w:rsidRPr="0009102F">
        <w:rPr>
          <w:rFonts w:ascii="Times New Roman" w:hAnsi="Times New Roman" w:cs="Times New Roman"/>
          <w:color w:val="000000"/>
        </w:rPr>
        <w:t xml:space="preserve"> fundamental, raţiunea de a exista a organizaţiei; răspunde la întrebarea DE CE EXISTĂ ȘCOALA? şi se adresează atât membrilor organizaţiei, cât şi beneficiarilor acesteia. </w:t>
      </w:r>
      <w:r w:rsidRPr="0009102F">
        <w:rPr>
          <w:rFonts w:ascii="Times New Roman" w:hAnsi="Times New Roman" w:cs="Times New Roman"/>
          <w:bCs/>
          <w:color w:val="000000"/>
        </w:rPr>
        <w:t xml:space="preserve">Misiunea </w:t>
      </w:r>
      <w:r w:rsidR="00715D4C" w:rsidRPr="0009102F">
        <w:rPr>
          <w:rFonts w:ascii="Times New Roman" w:hAnsi="Times New Roman" w:cs="Times New Roman"/>
          <w:b/>
          <w:color w:val="000000" w:themeColor="text1"/>
        </w:rPr>
        <w:t xml:space="preserve">Școlii </w:t>
      </w:r>
      <w:r w:rsidR="00AB53A4" w:rsidRPr="0009102F">
        <w:rPr>
          <w:rFonts w:ascii="Times New Roman" w:hAnsi="Times New Roman" w:cs="Times New Roman"/>
          <w:b/>
          <w:color w:val="000000" w:themeColor="text1"/>
        </w:rPr>
        <w:t>Gimnaziale</w:t>
      </w:r>
      <w:r w:rsidR="00715D4C" w:rsidRPr="0009102F">
        <w:rPr>
          <w:rFonts w:ascii="Times New Roman" w:hAnsi="Times New Roman" w:cs="Times New Roman"/>
          <w:b/>
          <w:color w:val="000000" w:themeColor="text1"/>
        </w:rPr>
        <w:t xml:space="preserve"> “Angels” Păulești</w:t>
      </w:r>
      <w:r w:rsidR="00715D4C" w:rsidRPr="0009102F">
        <w:rPr>
          <w:rFonts w:ascii="Times New Roman" w:hAnsi="Times New Roman" w:cs="Times New Roman"/>
          <w:color w:val="000000"/>
        </w:rPr>
        <w:t xml:space="preserve"> </w:t>
      </w:r>
      <w:r w:rsidRPr="0009102F">
        <w:rPr>
          <w:rFonts w:ascii="Times New Roman" w:hAnsi="Times New Roman" w:cs="Times New Roman"/>
          <w:color w:val="000000"/>
        </w:rPr>
        <w:t>derivă din nevoile de educaţie identificate la nivelul capitalei şi reprezintă esenţa culturii organizaţionale, care formulează şi tipul de rezultate şi nivelul de performanţă aşteptate.</w:t>
      </w:r>
    </w:p>
    <w:p w14:paraId="7BF7CA27" w14:textId="321AE203" w:rsidR="00D70E7E" w:rsidRPr="0009102F" w:rsidRDefault="00715D4C" w:rsidP="00D70E7E">
      <w:pPr>
        <w:shd w:val="clear" w:color="auto" w:fill="FFFFFF"/>
        <w:spacing w:line="360" w:lineRule="auto"/>
        <w:ind w:firstLine="720"/>
        <w:jc w:val="both"/>
        <w:rPr>
          <w:rFonts w:ascii="Times New Roman" w:hAnsi="Times New Roman" w:cs="Times New Roman"/>
          <w:color w:val="000000"/>
        </w:rPr>
      </w:pPr>
      <w:bookmarkStart w:id="1" w:name="_Hlk118890695"/>
      <w:r w:rsidRPr="0009102F">
        <w:rPr>
          <w:rFonts w:ascii="Times New Roman" w:hAnsi="Times New Roman" w:cs="Times New Roman"/>
          <w:b/>
          <w:color w:val="000000" w:themeColor="text1"/>
        </w:rPr>
        <w:t>Școala</w:t>
      </w:r>
      <w:r w:rsidR="007C47CF">
        <w:rPr>
          <w:rFonts w:ascii="Times New Roman" w:hAnsi="Times New Roman" w:cs="Times New Roman"/>
          <w:b/>
          <w:color w:val="000000" w:themeColor="text1"/>
        </w:rPr>
        <w:t xml:space="preserve"> Gimnazială</w:t>
      </w:r>
      <w:r w:rsidR="00AB53A4" w:rsidRPr="0009102F">
        <w:rPr>
          <w:rFonts w:ascii="Times New Roman" w:hAnsi="Times New Roman" w:cs="Times New Roman"/>
          <w:b/>
          <w:color w:val="000000" w:themeColor="text1"/>
        </w:rPr>
        <w:t xml:space="preserve"> </w:t>
      </w:r>
      <w:r w:rsidRPr="0009102F">
        <w:rPr>
          <w:rFonts w:ascii="Times New Roman" w:hAnsi="Times New Roman" w:cs="Times New Roman"/>
          <w:b/>
          <w:color w:val="000000" w:themeColor="text1"/>
        </w:rPr>
        <w:t>“Angels” Păulești</w:t>
      </w:r>
      <w:r w:rsidRPr="0009102F">
        <w:rPr>
          <w:rFonts w:ascii="Times New Roman" w:hAnsi="Times New Roman" w:cs="Times New Roman"/>
          <w:color w:val="000000"/>
        </w:rPr>
        <w:t xml:space="preserve"> </w:t>
      </w:r>
      <w:bookmarkEnd w:id="1"/>
      <w:r w:rsidR="00D70E7E" w:rsidRPr="0009102F">
        <w:rPr>
          <w:rFonts w:ascii="Times New Roman" w:hAnsi="Times New Roman" w:cs="Times New Roman"/>
          <w:color w:val="000000"/>
        </w:rPr>
        <w:t>se dorește o școală cu deschidere atât spre învăţământul în limba română, spre cel în limba engleză cu specificația că predarea se va realiza în limba romana</w:t>
      </w:r>
      <w:proofErr w:type="gramStart"/>
      <w:r w:rsidR="00D70E7E" w:rsidRPr="0009102F">
        <w:rPr>
          <w:rFonts w:ascii="Times New Roman" w:hAnsi="Times New Roman" w:cs="Times New Roman"/>
          <w:color w:val="000000"/>
        </w:rPr>
        <w:t>,conform</w:t>
      </w:r>
      <w:proofErr w:type="gramEnd"/>
      <w:r w:rsidR="00D70E7E" w:rsidRPr="0009102F">
        <w:rPr>
          <w:rFonts w:ascii="Times New Roman" w:hAnsi="Times New Roman" w:cs="Times New Roman"/>
          <w:color w:val="000000"/>
        </w:rPr>
        <w:t xml:space="preserve"> curriculum-ului national, aprobat de ME.</w:t>
      </w:r>
    </w:p>
    <w:p w14:paraId="6C133E0A" w14:textId="77777777" w:rsidR="00D70E7E" w:rsidRPr="0009102F" w:rsidRDefault="00D70E7E" w:rsidP="00D70E7E">
      <w:pPr>
        <w:spacing w:line="360" w:lineRule="auto"/>
        <w:ind w:firstLine="360"/>
        <w:jc w:val="both"/>
        <w:rPr>
          <w:rFonts w:ascii="Times New Roman" w:hAnsi="Times New Roman" w:cs="Times New Roman"/>
          <w:color w:val="000000"/>
        </w:rPr>
      </w:pPr>
      <w:r w:rsidRPr="0009102F">
        <w:rPr>
          <w:rFonts w:ascii="Times New Roman" w:hAnsi="Times New Roman" w:cs="Times New Roman"/>
          <w:color w:val="000000"/>
        </w:rPr>
        <w:t xml:space="preserve">       Scopul fundamental al școlii noastre </w:t>
      </w:r>
      <w:proofErr w:type="gramStart"/>
      <w:r w:rsidRPr="0009102F">
        <w:rPr>
          <w:rFonts w:ascii="Times New Roman" w:hAnsi="Times New Roman" w:cs="Times New Roman"/>
          <w:color w:val="000000"/>
        </w:rPr>
        <w:t>este</w:t>
      </w:r>
      <w:proofErr w:type="gramEnd"/>
      <w:r w:rsidRPr="0009102F">
        <w:rPr>
          <w:rFonts w:ascii="Times New Roman" w:hAnsi="Times New Roman" w:cs="Times New Roman"/>
          <w:color w:val="000000"/>
        </w:rPr>
        <w:t xml:space="preserve"> acela de a oferi un învățământ de calitate la standarde internaționale, de </w:t>
      </w:r>
      <w:r w:rsidRPr="0009102F">
        <w:rPr>
          <w:rStyle w:val="hps"/>
          <w:rFonts w:ascii="Times New Roman" w:hAnsi="Times New Roman" w:cs="Times New Roman"/>
          <w:color w:val="000000"/>
        </w:rPr>
        <w:t>înaltă calitate pe</w:t>
      </w:r>
      <w:r w:rsidRPr="0009102F">
        <w:rPr>
          <w:rFonts w:ascii="Times New Roman" w:hAnsi="Times New Roman" w:cs="Times New Roman"/>
          <w:color w:val="000000"/>
        </w:rPr>
        <w:t xml:space="preserve">ntru următoarele </w:t>
      </w:r>
      <w:r w:rsidRPr="0009102F">
        <w:rPr>
          <w:rStyle w:val="hps"/>
          <w:rFonts w:ascii="Times New Roman" w:hAnsi="Times New Roman" w:cs="Times New Roman"/>
          <w:color w:val="000000"/>
        </w:rPr>
        <w:t>nivele</w:t>
      </w:r>
      <w:r w:rsidRPr="0009102F">
        <w:rPr>
          <w:rFonts w:ascii="Times New Roman" w:hAnsi="Times New Roman" w:cs="Times New Roman"/>
          <w:color w:val="000000"/>
        </w:rPr>
        <w:t xml:space="preserve">: grădiniță, </w:t>
      </w:r>
      <w:r w:rsidRPr="0009102F">
        <w:rPr>
          <w:rStyle w:val="hps"/>
          <w:rFonts w:ascii="Times New Roman" w:hAnsi="Times New Roman" w:cs="Times New Roman"/>
          <w:color w:val="000000"/>
        </w:rPr>
        <w:t>școala primară si gimnaziu. Prin misiunea pe care ne-o asumăm răspundem următoarelor nevoi identificate:</w:t>
      </w:r>
    </w:p>
    <w:p w14:paraId="393FF9D9" w14:textId="77777777" w:rsidR="00D70E7E" w:rsidRPr="0009102F" w:rsidRDefault="00D70E7E" w:rsidP="00D70E7E">
      <w:pPr>
        <w:pStyle w:val="ListParagraph"/>
        <w:widowControl/>
        <w:numPr>
          <w:ilvl w:val="0"/>
          <w:numId w:val="6"/>
        </w:numPr>
        <w:shd w:val="clear" w:color="auto" w:fill="FFFFFF"/>
        <w:tabs>
          <w:tab w:val="clear" w:pos="720"/>
          <w:tab w:val="num" w:pos="0"/>
        </w:tabs>
        <w:spacing w:line="360" w:lineRule="auto"/>
        <w:jc w:val="both"/>
        <w:rPr>
          <w:rFonts w:ascii="Times New Roman" w:hAnsi="Times New Roman" w:cs="Times New Roman"/>
          <w:color w:val="000000"/>
          <w:szCs w:val="24"/>
        </w:rPr>
      </w:pPr>
      <w:r w:rsidRPr="0009102F">
        <w:rPr>
          <w:rFonts w:ascii="Times New Roman" w:hAnsi="Times New Roman" w:cs="Times New Roman"/>
          <w:color w:val="000000"/>
          <w:szCs w:val="24"/>
        </w:rPr>
        <w:t>oferirea serviciilor de educaţie cu recunoaștere internaţională de cea mai înaltă calitate pentru a sprijini potenţialul extraordinar al beneficiarilor care ne frecventează la cele două nivele de învățământ, spre a deveni oameni cu valoare recunoscută la nivel global/mondial;</w:t>
      </w:r>
    </w:p>
    <w:p w14:paraId="6660C92E" w14:textId="77777777" w:rsidR="00D70E7E" w:rsidRPr="0009102F" w:rsidRDefault="00D70E7E" w:rsidP="005B3FFE">
      <w:pPr>
        <w:pStyle w:val="ListParagraph"/>
        <w:widowControl/>
        <w:numPr>
          <w:ilvl w:val="0"/>
          <w:numId w:val="6"/>
        </w:numPr>
        <w:shd w:val="clear" w:color="auto" w:fill="FFFFFF"/>
        <w:tabs>
          <w:tab w:val="clear" w:pos="720"/>
          <w:tab w:val="num" w:pos="0"/>
        </w:tabs>
        <w:spacing w:line="360" w:lineRule="auto"/>
        <w:jc w:val="both"/>
        <w:rPr>
          <w:rFonts w:ascii="Times New Roman" w:hAnsi="Times New Roman" w:cs="Times New Roman"/>
          <w:color w:val="000000"/>
          <w:szCs w:val="24"/>
        </w:rPr>
      </w:pPr>
      <w:r w:rsidRPr="0009102F">
        <w:rPr>
          <w:rFonts w:ascii="Times New Roman" w:hAnsi="Times New Roman" w:cs="Times New Roman"/>
          <w:color w:val="000000"/>
          <w:szCs w:val="24"/>
        </w:rPr>
        <w:t xml:space="preserve">asumarea responsabilității de a fi poarta deschisă spre lume, locul unde vom cultiva tineri bine pregătiţi, spirit internaţional şi personalităţi de lideri; </w:t>
      </w:r>
    </w:p>
    <w:p w14:paraId="2A12D143" w14:textId="77777777" w:rsidR="00D70E7E" w:rsidRPr="0009102F" w:rsidRDefault="00D70E7E" w:rsidP="00D70E7E">
      <w:pPr>
        <w:pStyle w:val="ListParagraph"/>
        <w:widowControl/>
        <w:numPr>
          <w:ilvl w:val="0"/>
          <w:numId w:val="6"/>
        </w:numPr>
        <w:tabs>
          <w:tab w:val="clear" w:pos="720"/>
          <w:tab w:val="num" w:pos="0"/>
        </w:tabs>
        <w:spacing w:line="360" w:lineRule="auto"/>
        <w:jc w:val="both"/>
        <w:rPr>
          <w:rFonts w:ascii="Times New Roman" w:hAnsi="Times New Roman" w:cs="Times New Roman"/>
          <w:color w:val="000000"/>
          <w:szCs w:val="24"/>
        </w:rPr>
      </w:pPr>
      <w:r w:rsidRPr="0009102F">
        <w:rPr>
          <w:rFonts w:ascii="Times New Roman" w:hAnsi="Times New Roman" w:cs="Times New Roman"/>
          <w:color w:val="000000"/>
          <w:szCs w:val="24"/>
        </w:rPr>
        <w:t xml:space="preserve">dezvoltarea liberă, integrală şi armonioasă a personalităţii fiecărui copil/elev, în </w:t>
      </w:r>
    </w:p>
    <w:p w14:paraId="2EF2D23B" w14:textId="77777777" w:rsidR="00D70E7E" w:rsidRPr="0009102F" w:rsidRDefault="00D70E7E" w:rsidP="00D70E7E">
      <w:pPr>
        <w:spacing w:line="360" w:lineRule="auto"/>
        <w:ind w:left="660"/>
        <w:jc w:val="both"/>
        <w:rPr>
          <w:rFonts w:ascii="Times New Roman" w:hAnsi="Times New Roman" w:cs="Times New Roman"/>
          <w:color w:val="000000"/>
        </w:rPr>
      </w:pPr>
      <w:proofErr w:type="gramStart"/>
      <w:r w:rsidRPr="0009102F">
        <w:rPr>
          <w:rFonts w:ascii="Times New Roman" w:hAnsi="Times New Roman" w:cs="Times New Roman"/>
          <w:color w:val="000000"/>
        </w:rPr>
        <w:t>funcţie</w:t>
      </w:r>
      <w:proofErr w:type="gramEnd"/>
      <w:r w:rsidRPr="0009102F">
        <w:rPr>
          <w:rFonts w:ascii="Times New Roman" w:hAnsi="Times New Roman" w:cs="Times New Roman"/>
          <w:color w:val="000000"/>
        </w:rPr>
        <w:t xml:space="preserve"> de ritmul propriu şi de trebuinţele sale, sprijinind formarea autonomă şi   creativă a acestuia;</w:t>
      </w:r>
    </w:p>
    <w:p w14:paraId="3477E193" w14:textId="77777777" w:rsidR="00D70E7E" w:rsidRPr="0009102F" w:rsidRDefault="00D70E7E" w:rsidP="00D70E7E">
      <w:pPr>
        <w:pStyle w:val="ListParagraph"/>
        <w:widowControl/>
        <w:numPr>
          <w:ilvl w:val="0"/>
          <w:numId w:val="6"/>
        </w:numPr>
        <w:tabs>
          <w:tab w:val="clear" w:pos="720"/>
          <w:tab w:val="num" w:pos="0"/>
        </w:tabs>
        <w:spacing w:line="360" w:lineRule="auto"/>
        <w:jc w:val="both"/>
        <w:rPr>
          <w:rFonts w:ascii="Times New Roman" w:hAnsi="Times New Roman" w:cs="Times New Roman"/>
          <w:color w:val="000000"/>
          <w:szCs w:val="24"/>
          <w:lang w:val="it-IT"/>
        </w:rPr>
      </w:pPr>
      <w:r w:rsidRPr="0009102F">
        <w:rPr>
          <w:rFonts w:ascii="Times New Roman" w:hAnsi="Times New Roman" w:cs="Times New Roman"/>
          <w:color w:val="000000"/>
          <w:szCs w:val="24"/>
        </w:rPr>
        <w:t xml:space="preserve">sprijinirea individuală pentru </w:t>
      </w:r>
      <w:r w:rsidRPr="0009102F">
        <w:rPr>
          <w:rFonts w:ascii="Times New Roman" w:hAnsi="Times New Roman" w:cs="Times New Roman"/>
          <w:color w:val="000000"/>
          <w:szCs w:val="24"/>
          <w:lang w:val="it-IT"/>
        </w:rPr>
        <w:t xml:space="preserve">descoperirea, de către fiecare educabil, a propriei </w:t>
      </w:r>
    </w:p>
    <w:p w14:paraId="76158A75" w14:textId="77777777" w:rsidR="00D70E7E" w:rsidRPr="0009102F" w:rsidRDefault="00D70E7E" w:rsidP="00D70E7E">
      <w:pPr>
        <w:spacing w:line="360" w:lineRule="auto"/>
        <w:jc w:val="both"/>
        <w:rPr>
          <w:rFonts w:ascii="Times New Roman" w:hAnsi="Times New Roman" w:cs="Times New Roman"/>
          <w:color w:val="000000"/>
        </w:rPr>
      </w:pPr>
      <w:r w:rsidRPr="0009102F">
        <w:rPr>
          <w:rFonts w:ascii="Times New Roman" w:hAnsi="Times New Roman" w:cs="Times New Roman"/>
          <w:color w:val="000000"/>
          <w:lang w:val="it-IT"/>
        </w:rPr>
        <w:t xml:space="preserve">         identităţi, a autonomiei şi dezvoltarea unei imagini de sine pozitive;</w:t>
      </w:r>
    </w:p>
    <w:p w14:paraId="336DA457" w14:textId="77777777" w:rsidR="00D70E7E" w:rsidRPr="0009102F" w:rsidRDefault="00D70E7E" w:rsidP="00D70E7E">
      <w:pPr>
        <w:widowControl/>
        <w:numPr>
          <w:ilvl w:val="0"/>
          <w:numId w:val="6"/>
        </w:numPr>
        <w:tabs>
          <w:tab w:val="clear" w:pos="720"/>
          <w:tab w:val="num" w:pos="0"/>
        </w:tabs>
        <w:spacing w:line="360" w:lineRule="auto"/>
        <w:jc w:val="both"/>
        <w:rPr>
          <w:rFonts w:ascii="Times New Roman" w:hAnsi="Times New Roman" w:cs="Times New Roman"/>
          <w:color w:val="000000"/>
        </w:rPr>
      </w:pPr>
      <w:r w:rsidRPr="0009102F">
        <w:rPr>
          <w:rFonts w:ascii="Times New Roman" w:hAnsi="Times New Roman" w:cs="Times New Roman"/>
          <w:color w:val="000000"/>
        </w:rPr>
        <w:t xml:space="preserve">dezvoltarea capacităţii de a interacţiona cu alţi educabili, cu adulţii şi cu mediul </w:t>
      </w:r>
    </w:p>
    <w:p w14:paraId="10465E92" w14:textId="77777777" w:rsidR="00D70E7E" w:rsidRPr="0009102F" w:rsidRDefault="00D70E7E" w:rsidP="00D70E7E">
      <w:pPr>
        <w:spacing w:line="360" w:lineRule="auto"/>
        <w:ind w:left="720"/>
        <w:jc w:val="both"/>
        <w:rPr>
          <w:rFonts w:ascii="Times New Roman" w:hAnsi="Times New Roman" w:cs="Times New Roman"/>
          <w:color w:val="000000"/>
          <w:lang w:val="it-IT"/>
        </w:rPr>
      </w:pPr>
      <w:r w:rsidRPr="0009102F">
        <w:rPr>
          <w:rFonts w:ascii="Times New Roman" w:hAnsi="Times New Roman" w:cs="Times New Roman"/>
          <w:color w:val="000000"/>
        </w:rPr>
        <w:t>pentru a dobândi cunoştinţe,</w:t>
      </w:r>
      <w:r w:rsidR="00270FE9" w:rsidRPr="0009102F">
        <w:rPr>
          <w:rFonts w:ascii="Times New Roman" w:hAnsi="Times New Roman" w:cs="Times New Roman"/>
          <w:color w:val="000000"/>
        </w:rPr>
        <w:t xml:space="preserve"> </w:t>
      </w:r>
      <w:r w:rsidRPr="0009102F">
        <w:rPr>
          <w:rFonts w:ascii="Times New Roman" w:hAnsi="Times New Roman" w:cs="Times New Roman"/>
          <w:color w:val="000000"/>
        </w:rPr>
        <w:t>deprinderi,</w:t>
      </w:r>
      <w:r w:rsidR="00270FE9" w:rsidRPr="0009102F">
        <w:rPr>
          <w:rFonts w:ascii="Times New Roman" w:hAnsi="Times New Roman" w:cs="Times New Roman"/>
          <w:color w:val="000000"/>
        </w:rPr>
        <w:t xml:space="preserve"> </w:t>
      </w:r>
      <w:r w:rsidRPr="0009102F">
        <w:rPr>
          <w:rFonts w:ascii="Times New Roman" w:hAnsi="Times New Roman" w:cs="Times New Roman"/>
          <w:color w:val="000000"/>
        </w:rPr>
        <w:t>atitudini şi conduite noi. Încurajarea explorărilor, încercărilor şi experimentărilor, ca experienţe autonome de învăţare;</w:t>
      </w:r>
    </w:p>
    <w:p w14:paraId="76A6CD05" w14:textId="77777777" w:rsidR="00D70E7E" w:rsidRPr="0009102F" w:rsidRDefault="00D70E7E" w:rsidP="006B23A7">
      <w:pPr>
        <w:pStyle w:val="ListParagraph"/>
        <w:widowControl/>
        <w:numPr>
          <w:ilvl w:val="0"/>
          <w:numId w:val="6"/>
        </w:numPr>
        <w:tabs>
          <w:tab w:val="clear" w:pos="720"/>
          <w:tab w:val="num" w:pos="0"/>
        </w:tabs>
        <w:spacing w:line="360" w:lineRule="auto"/>
        <w:jc w:val="both"/>
        <w:rPr>
          <w:rFonts w:ascii="Times New Roman" w:hAnsi="Times New Roman" w:cs="Times New Roman"/>
          <w:color w:val="000000"/>
          <w:szCs w:val="24"/>
          <w:lang w:val="it-IT"/>
        </w:rPr>
      </w:pPr>
      <w:r w:rsidRPr="0009102F">
        <w:rPr>
          <w:rFonts w:ascii="Times New Roman" w:hAnsi="Times New Roman" w:cs="Times New Roman"/>
          <w:color w:val="000000"/>
          <w:szCs w:val="24"/>
          <w:lang w:val="it-IT"/>
        </w:rPr>
        <w:t>sprijinirea fiec</w:t>
      </w:r>
      <w:r w:rsidRPr="0009102F">
        <w:rPr>
          <w:rFonts w:ascii="Times New Roman" w:hAnsi="Times New Roman" w:cs="Times New Roman"/>
          <w:color w:val="000000"/>
          <w:szCs w:val="24"/>
        </w:rPr>
        <w:t>ă</w:t>
      </w:r>
      <w:r w:rsidRPr="0009102F">
        <w:rPr>
          <w:rFonts w:ascii="Times New Roman" w:hAnsi="Times New Roman" w:cs="Times New Roman"/>
          <w:color w:val="000000"/>
          <w:szCs w:val="24"/>
          <w:lang w:val="it-IT"/>
        </w:rPr>
        <w:t>rui educabil în achiziţionarea de cunoştinţe, capacităţi, deprinderi și atitudini necesare acestuia în şcoală şi pe tot parcursul vieţii.</w:t>
      </w:r>
    </w:p>
    <w:p w14:paraId="78142BAE" w14:textId="632C6C22" w:rsidR="00D70E7E" w:rsidRDefault="00D70E7E" w:rsidP="00D70E7E">
      <w:pPr>
        <w:spacing w:line="360" w:lineRule="auto"/>
        <w:jc w:val="both"/>
        <w:rPr>
          <w:rFonts w:ascii="Times New Roman" w:hAnsi="Times New Roman" w:cs="Times New Roman"/>
          <w:color w:val="000000"/>
          <w:lang w:val="pt-BR"/>
        </w:rPr>
      </w:pPr>
    </w:p>
    <w:p w14:paraId="3A3D4B7D" w14:textId="5C85CCE8" w:rsidR="00512917" w:rsidRDefault="00512917" w:rsidP="00D70E7E">
      <w:pPr>
        <w:spacing w:line="360" w:lineRule="auto"/>
        <w:jc w:val="both"/>
        <w:rPr>
          <w:rFonts w:ascii="Times New Roman" w:hAnsi="Times New Roman" w:cs="Times New Roman"/>
          <w:color w:val="000000"/>
          <w:lang w:val="pt-BR"/>
        </w:rPr>
      </w:pPr>
    </w:p>
    <w:p w14:paraId="1412B999" w14:textId="77777777" w:rsidR="00512917" w:rsidRPr="0009102F" w:rsidRDefault="00512917" w:rsidP="00D70E7E">
      <w:pPr>
        <w:spacing w:line="360" w:lineRule="auto"/>
        <w:jc w:val="both"/>
        <w:rPr>
          <w:rFonts w:ascii="Times New Roman" w:hAnsi="Times New Roman" w:cs="Times New Roman"/>
          <w:color w:val="000000"/>
          <w:lang w:val="pt-BR"/>
        </w:rPr>
      </w:pPr>
    </w:p>
    <w:p w14:paraId="38DC9D95" w14:textId="53B4DBB5" w:rsidR="00D70E7E" w:rsidRPr="0009102F" w:rsidRDefault="00D70E7E" w:rsidP="00D70E7E">
      <w:pPr>
        <w:spacing w:line="360" w:lineRule="auto"/>
        <w:jc w:val="both"/>
        <w:rPr>
          <w:rFonts w:ascii="Times New Roman" w:hAnsi="Times New Roman" w:cs="Times New Roman"/>
        </w:rPr>
      </w:pPr>
      <w:proofErr w:type="gramStart"/>
      <w:r w:rsidRPr="0009102F">
        <w:rPr>
          <w:rFonts w:ascii="Times New Roman" w:hAnsi="Times New Roman" w:cs="Times New Roman"/>
        </w:rPr>
        <w:lastRenderedPageBreak/>
        <w:t xml:space="preserve">Valorile </w:t>
      </w:r>
      <w:r w:rsidR="005A1BC4" w:rsidRPr="0009102F">
        <w:rPr>
          <w:rFonts w:ascii="Times New Roman" w:hAnsi="Times New Roman" w:cs="Times New Roman"/>
        </w:rPr>
        <w:t xml:space="preserve"> </w:t>
      </w:r>
      <w:r w:rsidRPr="0009102F">
        <w:rPr>
          <w:rFonts w:ascii="Times New Roman" w:hAnsi="Times New Roman" w:cs="Times New Roman"/>
        </w:rPr>
        <w:t>promovate</w:t>
      </w:r>
      <w:proofErr w:type="gramEnd"/>
      <w:r w:rsidRPr="0009102F">
        <w:rPr>
          <w:rFonts w:ascii="Times New Roman" w:hAnsi="Times New Roman" w:cs="Times New Roman"/>
        </w:rPr>
        <w:t xml:space="preserve"> in </w:t>
      </w:r>
      <w:r w:rsidR="00FA345D" w:rsidRPr="0009102F">
        <w:rPr>
          <w:rFonts w:ascii="Times New Roman" w:hAnsi="Times New Roman" w:cs="Times New Roman"/>
          <w:b/>
          <w:color w:val="000000" w:themeColor="text1"/>
        </w:rPr>
        <w:t xml:space="preserve">Școlii </w:t>
      </w:r>
      <w:r w:rsidR="00AB53A4" w:rsidRPr="0009102F">
        <w:rPr>
          <w:rFonts w:ascii="Times New Roman" w:hAnsi="Times New Roman" w:cs="Times New Roman"/>
          <w:b/>
          <w:color w:val="000000" w:themeColor="text1"/>
        </w:rPr>
        <w:t>Gimnaziale</w:t>
      </w:r>
      <w:r w:rsidR="00FA345D" w:rsidRPr="0009102F">
        <w:rPr>
          <w:rFonts w:ascii="Times New Roman" w:hAnsi="Times New Roman" w:cs="Times New Roman"/>
          <w:b/>
          <w:color w:val="000000" w:themeColor="text1"/>
        </w:rPr>
        <w:t>“Angels” Păulești</w:t>
      </w:r>
    </w:p>
    <w:p w14:paraId="02964236" w14:textId="77777777"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Curajul- a avea puterea de a face ceea ce este bine si de a-si urma propria constiinta;</w:t>
      </w:r>
    </w:p>
    <w:p w14:paraId="5976C65E" w14:textId="77777777"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 xml:space="preserve">Integritatea - a avea puterea interioara de a spune adevarul, de a actiona onest in gand si fapta; </w:t>
      </w:r>
    </w:p>
    <w:p w14:paraId="3CA4D932" w14:textId="77777777"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Bunatatea - a arata grija si compasiune, prietenie si generozitate fata, de ceilalti;</w:t>
      </w:r>
    </w:p>
    <w:p w14:paraId="1B2D23DD" w14:textId="77777777"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Perseverenta - a fi consecvent si a gasi puterea de a merge mai departe in ciuda dificultalilor,a esecurilor;</w:t>
      </w:r>
    </w:p>
    <w:p w14:paraId="2DC5A0D0" w14:textId="77C50960"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Respectul- a arata consideratie fata de oameni, fata de autoritati, si  nu in ultimul rand, fata de propria persoana;</w:t>
      </w:r>
    </w:p>
    <w:p w14:paraId="11B72900" w14:textId="3E9D671D"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Responsabilitatea-a duce la indeplinire cu consecventa obligatiile care revin fiecaruia,asumarea raspunderii pentru propriile actiuni;</w:t>
      </w:r>
    </w:p>
    <w:p w14:paraId="3AACABE2" w14:textId="77777777" w:rsidR="00D70E7E" w:rsidRPr="0009102F" w:rsidRDefault="00D70E7E" w:rsidP="00D70E7E">
      <w:pPr>
        <w:pStyle w:val="ListParagraph"/>
        <w:widowControl/>
        <w:numPr>
          <w:ilvl w:val="0"/>
          <w:numId w:val="5"/>
        </w:numPr>
        <w:suppressAutoHyphens w:val="0"/>
        <w:spacing w:line="360" w:lineRule="auto"/>
        <w:jc w:val="both"/>
        <w:rPr>
          <w:rFonts w:ascii="Times New Roman" w:hAnsi="Times New Roman" w:cs="Times New Roman"/>
          <w:color w:val="000000"/>
          <w:szCs w:val="24"/>
          <w:lang w:val="pt-BR"/>
        </w:rPr>
      </w:pPr>
      <w:r w:rsidRPr="0009102F">
        <w:rPr>
          <w:rFonts w:ascii="Times New Roman" w:hAnsi="Times New Roman" w:cs="Times New Roman"/>
          <w:szCs w:val="24"/>
        </w:rPr>
        <w:t xml:space="preserve"> Autodisciplina - </w:t>
      </w:r>
      <w:proofErr w:type="gramStart"/>
      <w:r w:rsidRPr="0009102F">
        <w:rPr>
          <w:rFonts w:ascii="Times New Roman" w:hAnsi="Times New Roman" w:cs="Times New Roman"/>
          <w:szCs w:val="24"/>
        </w:rPr>
        <w:t>a</w:t>
      </w:r>
      <w:proofErr w:type="gramEnd"/>
      <w:r w:rsidRPr="0009102F">
        <w:rPr>
          <w:rFonts w:ascii="Times New Roman" w:hAnsi="Times New Roman" w:cs="Times New Roman"/>
          <w:szCs w:val="24"/>
        </w:rPr>
        <w:t xml:space="preserve"> avea control asupra propriilor actiuni, cuvinte, dorinte, impulsuri si a avea un comportament adecvat oricarei situalii; a da tot ce ai mai bun in orice imprejurare.</w:t>
      </w:r>
    </w:p>
    <w:p w14:paraId="12011F91" w14:textId="77777777" w:rsidR="00565E10" w:rsidRPr="0009102F" w:rsidRDefault="00565E10" w:rsidP="00565E10">
      <w:pPr>
        <w:pStyle w:val="ListParagraph"/>
        <w:spacing w:line="276" w:lineRule="auto"/>
        <w:ind w:left="0"/>
        <w:jc w:val="both"/>
        <w:rPr>
          <w:rFonts w:ascii="Times New Roman" w:hAnsi="Times New Roman" w:cs="Times New Roman"/>
          <w:szCs w:val="24"/>
        </w:rPr>
      </w:pPr>
    </w:p>
    <w:p w14:paraId="5024ACBB" w14:textId="77777777" w:rsidR="00565E10" w:rsidRPr="0009102F" w:rsidRDefault="00565E10" w:rsidP="00565E10">
      <w:pPr>
        <w:pStyle w:val="ListParagraph"/>
        <w:spacing w:line="276" w:lineRule="auto"/>
        <w:ind w:left="0"/>
        <w:jc w:val="both"/>
        <w:rPr>
          <w:rFonts w:ascii="Times New Roman" w:hAnsi="Times New Roman" w:cs="Times New Roman"/>
          <w:b/>
          <w:i/>
          <w:szCs w:val="24"/>
        </w:rPr>
      </w:pPr>
      <w:r w:rsidRPr="0009102F">
        <w:rPr>
          <w:rFonts w:ascii="Times New Roman" w:hAnsi="Times New Roman" w:cs="Times New Roman"/>
          <w:b/>
          <w:i/>
          <w:szCs w:val="24"/>
        </w:rPr>
        <w:t>DOTARI SI SERVICII</w:t>
      </w:r>
    </w:p>
    <w:p w14:paraId="2A035E79" w14:textId="77777777" w:rsidR="00565E10" w:rsidRPr="0009102F" w:rsidRDefault="00565E10" w:rsidP="00565E10">
      <w:pPr>
        <w:pStyle w:val="ListParagraph"/>
        <w:spacing w:line="276" w:lineRule="auto"/>
        <w:ind w:left="0"/>
        <w:jc w:val="both"/>
        <w:rPr>
          <w:rFonts w:ascii="Times New Roman" w:hAnsi="Times New Roman" w:cs="Times New Roman"/>
          <w:b/>
          <w:i/>
          <w:szCs w:val="24"/>
        </w:rPr>
      </w:pPr>
    </w:p>
    <w:p w14:paraId="5E4C07F2" w14:textId="2FBE2DF5" w:rsidR="00565E10" w:rsidRDefault="00565E10" w:rsidP="00565E10">
      <w:pPr>
        <w:pStyle w:val="ListParagraph"/>
        <w:spacing w:line="276" w:lineRule="auto"/>
        <w:ind w:left="0"/>
        <w:jc w:val="both"/>
        <w:rPr>
          <w:rFonts w:ascii="Times New Roman" w:hAnsi="Times New Roman" w:cs="Times New Roman"/>
          <w:szCs w:val="24"/>
        </w:rPr>
      </w:pPr>
      <w:r w:rsidRPr="0009102F">
        <w:rPr>
          <w:rFonts w:ascii="Times New Roman" w:hAnsi="Times New Roman" w:cs="Times New Roman"/>
          <w:b/>
          <w:i/>
          <w:szCs w:val="24"/>
        </w:rPr>
        <w:tab/>
      </w:r>
      <w:r w:rsidRPr="0009102F">
        <w:rPr>
          <w:rFonts w:ascii="Times New Roman" w:hAnsi="Times New Roman" w:cs="Times New Roman"/>
          <w:b/>
          <w:szCs w:val="24"/>
        </w:rPr>
        <w:t>Scoala Gimnaziala “</w:t>
      </w:r>
      <w:r w:rsidR="00921085" w:rsidRPr="0009102F">
        <w:rPr>
          <w:rFonts w:ascii="Times New Roman" w:hAnsi="Times New Roman" w:cs="Times New Roman"/>
          <w:b/>
          <w:szCs w:val="24"/>
        </w:rPr>
        <w:t>Angels</w:t>
      </w:r>
      <w:r w:rsidRPr="0009102F">
        <w:rPr>
          <w:rFonts w:ascii="Times New Roman" w:hAnsi="Times New Roman" w:cs="Times New Roman"/>
          <w:b/>
          <w:szCs w:val="24"/>
        </w:rPr>
        <w:t xml:space="preserve">” </w:t>
      </w:r>
      <w:r w:rsidR="00AB53A4" w:rsidRPr="0009102F">
        <w:rPr>
          <w:rFonts w:ascii="Times New Roman" w:hAnsi="Times New Roman" w:cs="Times New Roman"/>
          <w:szCs w:val="24"/>
        </w:rPr>
        <w:t xml:space="preserve">functioneaza intr-un </w:t>
      </w:r>
      <w:proofErr w:type="gramStart"/>
      <w:r w:rsidR="00AB53A4" w:rsidRPr="0009102F">
        <w:rPr>
          <w:rFonts w:ascii="Times New Roman" w:hAnsi="Times New Roman" w:cs="Times New Roman"/>
          <w:szCs w:val="24"/>
        </w:rPr>
        <w:t xml:space="preserve">spatiu </w:t>
      </w:r>
      <w:r w:rsidR="005902E7" w:rsidRPr="0009102F">
        <w:rPr>
          <w:rFonts w:ascii="Times New Roman" w:hAnsi="Times New Roman" w:cs="Times New Roman"/>
          <w:szCs w:val="24"/>
        </w:rPr>
        <w:t>,</w:t>
      </w:r>
      <w:proofErr w:type="gramEnd"/>
      <w:r w:rsidR="005902E7" w:rsidRPr="0009102F">
        <w:rPr>
          <w:rFonts w:ascii="Times New Roman" w:hAnsi="Times New Roman" w:cs="Times New Roman"/>
          <w:szCs w:val="24"/>
        </w:rPr>
        <w:t xml:space="preserve"> cu </w:t>
      </w:r>
      <w:r w:rsidR="00512917">
        <w:rPr>
          <w:rFonts w:ascii="Times New Roman" w:hAnsi="Times New Roman" w:cs="Times New Roman"/>
          <w:szCs w:val="24"/>
        </w:rPr>
        <w:t>s</w:t>
      </w:r>
      <w:r w:rsidR="00AB53A4" w:rsidRPr="0009102F">
        <w:rPr>
          <w:rFonts w:ascii="Times New Roman" w:hAnsi="Times New Roman" w:cs="Times New Roman"/>
          <w:szCs w:val="24"/>
        </w:rPr>
        <w:t xml:space="preserve">ali </w:t>
      </w:r>
      <w:r w:rsidR="005902E7" w:rsidRPr="0009102F">
        <w:rPr>
          <w:rFonts w:ascii="Times New Roman" w:hAnsi="Times New Roman" w:cs="Times New Roman"/>
          <w:szCs w:val="24"/>
        </w:rPr>
        <w:t>interioare  modern amenajate</w:t>
      </w:r>
      <w:r w:rsidR="00AB53A4" w:rsidRPr="0009102F">
        <w:rPr>
          <w:rFonts w:ascii="Times New Roman" w:hAnsi="Times New Roman" w:cs="Times New Roman"/>
          <w:szCs w:val="24"/>
        </w:rPr>
        <w:t xml:space="preserve"> si spatii exterioare largi</w:t>
      </w:r>
      <w:r w:rsidR="005902E7" w:rsidRPr="0009102F">
        <w:rPr>
          <w:rFonts w:ascii="Times New Roman" w:hAnsi="Times New Roman" w:cs="Times New Roman"/>
          <w:szCs w:val="24"/>
        </w:rPr>
        <w:t>, care permit o buna desfasurare a procesului educativ.</w:t>
      </w:r>
    </w:p>
    <w:p w14:paraId="2DF5D3D1" w14:textId="77777777" w:rsidR="00512917" w:rsidRPr="0009102F" w:rsidRDefault="00512917" w:rsidP="00565E10">
      <w:pPr>
        <w:pStyle w:val="ListParagraph"/>
        <w:spacing w:line="276" w:lineRule="auto"/>
        <w:ind w:left="0"/>
        <w:jc w:val="both"/>
        <w:rPr>
          <w:rFonts w:ascii="Times New Roman" w:hAnsi="Times New Roman" w:cs="Times New Roman"/>
          <w:szCs w:val="24"/>
        </w:rPr>
      </w:pPr>
    </w:p>
    <w:p w14:paraId="25D9AD67" w14:textId="77777777" w:rsidR="005902E7" w:rsidRPr="0009102F" w:rsidRDefault="00565E10" w:rsidP="00565E10">
      <w:pPr>
        <w:pStyle w:val="ListParagraph"/>
        <w:spacing w:line="276" w:lineRule="auto"/>
        <w:ind w:left="0" w:firstLine="720"/>
        <w:jc w:val="both"/>
        <w:rPr>
          <w:rFonts w:ascii="Times New Roman" w:hAnsi="Times New Roman" w:cs="Times New Roman"/>
          <w:szCs w:val="24"/>
        </w:rPr>
      </w:pPr>
      <w:r w:rsidRPr="0009102F">
        <w:rPr>
          <w:rFonts w:ascii="Times New Roman" w:hAnsi="Times New Roman" w:cs="Times New Roman"/>
          <w:szCs w:val="24"/>
        </w:rPr>
        <w:t xml:space="preserve">Baza materiala </w:t>
      </w:r>
      <w:r w:rsidR="005902E7" w:rsidRPr="0009102F">
        <w:rPr>
          <w:rFonts w:ascii="Times New Roman" w:hAnsi="Times New Roman" w:cs="Times New Roman"/>
          <w:szCs w:val="24"/>
        </w:rPr>
        <w:t>a unitatii de invatamant cuprinde:</w:t>
      </w:r>
    </w:p>
    <w:p w14:paraId="2ADDFDC5" w14:textId="34C69B86" w:rsidR="00565E10" w:rsidRPr="0009102F" w:rsidRDefault="00AB53A4"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S</w:t>
      </w:r>
      <w:r w:rsidR="005902E7" w:rsidRPr="0009102F">
        <w:rPr>
          <w:rFonts w:ascii="Times New Roman" w:hAnsi="Times New Roman" w:cs="Times New Roman"/>
          <w:color w:val="auto"/>
          <w:szCs w:val="24"/>
        </w:rPr>
        <w:t>ali de clasa</w:t>
      </w:r>
      <w:r w:rsidRPr="0009102F">
        <w:rPr>
          <w:rFonts w:ascii="Times New Roman" w:hAnsi="Times New Roman" w:cs="Times New Roman"/>
          <w:color w:val="auto"/>
          <w:szCs w:val="24"/>
        </w:rPr>
        <w:t xml:space="preserve"> dotate cu laptopuri, imprimante si videoproiectoare</w:t>
      </w:r>
    </w:p>
    <w:p w14:paraId="215D2EA2" w14:textId="5C697A88" w:rsidR="005902E7" w:rsidRPr="0009102F" w:rsidRDefault="005902E7"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Biblioteca</w:t>
      </w:r>
      <w:r w:rsidR="00AB53A4" w:rsidRPr="0009102F">
        <w:rPr>
          <w:rFonts w:ascii="Times New Roman" w:hAnsi="Times New Roman" w:cs="Times New Roman"/>
          <w:color w:val="auto"/>
          <w:szCs w:val="24"/>
        </w:rPr>
        <w:t xml:space="preserve"> cu punct de documentare si informare pentru cadrele didactice</w:t>
      </w:r>
    </w:p>
    <w:p w14:paraId="0ED2BBF2" w14:textId="3A86695F" w:rsidR="005902E7" w:rsidRPr="0009102F" w:rsidRDefault="005902E7"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Cabinet de consiliere</w:t>
      </w:r>
    </w:p>
    <w:p w14:paraId="4580E424" w14:textId="77777777" w:rsidR="005902E7" w:rsidRPr="0009102F" w:rsidRDefault="005902E7"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Cabinet medical</w:t>
      </w:r>
    </w:p>
    <w:p w14:paraId="7E7CDCAB" w14:textId="51853D26" w:rsidR="005902E7" w:rsidRPr="0009102F" w:rsidRDefault="005902E7"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Sala de servit masa</w:t>
      </w:r>
    </w:p>
    <w:p w14:paraId="7F87BA43" w14:textId="23C7BCE4" w:rsidR="00AB53A4" w:rsidRPr="0009102F" w:rsidRDefault="00AB53A4"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Cantina cu bucatarie proprie</w:t>
      </w:r>
    </w:p>
    <w:p w14:paraId="40A63DB6" w14:textId="7436C36E" w:rsidR="00AB53A4" w:rsidRPr="0009102F" w:rsidRDefault="00AB53A4"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Teren de sport</w:t>
      </w:r>
    </w:p>
    <w:p w14:paraId="4D282227" w14:textId="73F438B6" w:rsidR="005902E7" w:rsidRPr="0009102F" w:rsidRDefault="005902E7" w:rsidP="005902E7">
      <w:pPr>
        <w:pStyle w:val="ListParagraph"/>
        <w:numPr>
          <w:ilvl w:val="0"/>
          <w:numId w:val="3"/>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Spatiu in aer liber destinat activitatilor recreative si sportive.</w:t>
      </w:r>
    </w:p>
    <w:p w14:paraId="7B3091BA" w14:textId="40BE5E8E" w:rsidR="00AB53A4" w:rsidRPr="0009102F" w:rsidRDefault="00AB53A4" w:rsidP="00A836F4">
      <w:pPr>
        <w:spacing w:line="276" w:lineRule="auto"/>
        <w:ind w:left="1140"/>
        <w:jc w:val="both"/>
        <w:rPr>
          <w:rFonts w:ascii="Times New Roman" w:hAnsi="Times New Roman" w:cs="Times New Roman"/>
          <w:color w:val="auto"/>
        </w:rPr>
      </w:pPr>
    </w:p>
    <w:p w14:paraId="5E9E6F64" w14:textId="2D66E9D7" w:rsidR="00A836F4" w:rsidRDefault="00A836F4" w:rsidP="00A836F4">
      <w:pPr>
        <w:spacing w:line="276" w:lineRule="auto"/>
        <w:ind w:left="1140"/>
        <w:jc w:val="both"/>
        <w:rPr>
          <w:rFonts w:ascii="Times New Roman" w:hAnsi="Times New Roman" w:cs="Times New Roman"/>
          <w:color w:val="auto"/>
        </w:rPr>
      </w:pPr>
    </w:p>
    <w:p w14:paraId="6025ACFA" w14:textId="2069E4CA" w:rsidR="00512917" w:rsidRDefault="00512917" w:rsidP="00A836F4">
      <w:pPr>
        <w:spacing w:line="276" w:lineRule="auto"/>
        <w:ind w:left="1140"/>
        <w:jc w:val="both"/>
        <w:rPr>
          <w:rFonts w:ascii="Times New Roman" w:hAnsi="Times New Roman" w:cs="Times New Roman"/>
          <w:color w:val="auto"/>
        </w:rPr>
      </w:pPr>
    </w:p>
    <w:p w14:paraId="197AD76D" w14:textId="18A7335D" w:rsidR="00512917" w:rsidRDefault="00512917" w:rsidP="00A836F4">
      <w:pPr>
        <w:spacing w:line="276" w:lineRule="auto"/>
        <w:ind w:left="1140"/>
        <w:jc w:val="both"/>
        <w:rPr>
          <w:rFonts w:ascii="Times New Roman" w:hAnsi="Times New Roman" w:cs="Times New Roman"/>
          <w:color w:val="auto"/>
        </w:rPr>
      </w:pPr>
    </w:p>
    <w:p w14:paraId="616A2431" w14:textId="3FFB487D" w:rsidR="00512917" w:rsidRDefault="00512917" w:rsidP="00A836F4">
      <w:pPr>
        <w:spacing w:line="276" w:lineRule="auto"/>
        <w:ind w:left="1140"/>
        <w:jc w:val="both"/>
        <w:rPr>
          <w:rFonts w:ascii="Times New Roman" w:hAnsi="Times New Roman" w:cs="Times New Roman"/>
          <w:color w:val="auto"/>
        </w:rPr>
      </w:pPr>
    </w:p>
    <w:p w14:paraId="2618B156" w14:textId="1C58067D" w:rsidR="00512917" w:rsidRDefault="00512917" w:rsidP="00A836F4">
      <w:pPr>
        <w:spacing w:line="276" w:lineRule="auto"/>
        <w:ind w:left="1140"/>
        <w:jc w:val="both"/>
        <w:rPr>
          <w:rFonts w:ascii="Times New Roman" w:hAnsi="Times New Roman" w:cs="Times New Roman"/>
          <w:color w:val="auto"/>
        </w:rPr>
      </w:pPr>
    </w:p>
    <w:p w14:paraId="58C5CC5A" w14:textId="373D7B01" w:rsidR="00512917" w:rsidRDefault="00512917" w:rsidP="00C8781E">
      <w:pPr>
        <w:spacing w:line="276" w:lineRule="auto"/>
        <w:jc w:val="both"/>
        <w:rPr>
          <w:rFonts w:ascii="Times New Roman" w:hAnsi="Times New Roman" w:cs="Times New Roman"/>
          <w:color w:val="auto"/>
        </w:rPr>
      </w:pPr>
    </w:p>
    <w:p w14:paraId="4CA494D4" w14:textId="77777777" w:rsidR="00512917" w:rsidRPr="0009102F" w:rsidRDefault="00512917" w:rsidP="00A836F4">
      <w:pPr>
        <w:spacing w:line="276" w:lineRule="auto"/>
        <w:ind w:left="1140"/>
        <w:jc w:val="both"/>
        <w:rPr>
          <w:rFonts w:ascii="Times New Roman" w:hAnsi="Times New Roman" w:cs="Times New Roman"/>
          <w:color w:val="auto"/>
        </w:rPr>
      </w:pPr>
    </w:p>
    <w:p w14:paraId="623E3C8F" w14:textId="3FF49E8D" w:rsidR="00A836F4" w:rsidRDefault="00A836F4" w:rsidP="00A836F4">
      <w:pPr>
        <w:spacing w:line="276" w:lineRule="auto"/>
        <w:ind w:left="1140"/>
        <w:jc w:val="both"/>
        <w:rPr>
          <w:rFonts w:ascii="Times New Roman" w:hAnsi="Times New Roman" w:cs="Times New Roman"/>
          <w:b/>
          <w:bCs/>
          <w:color w:val="auto"/>
        </w:rPr>
      </w:pPr>
      <w:r w:rsidRPr="0009102F">
        <w:rPr>
          <w:rFonts w:ascii="Times New Roman" w:hAnsi="Times New Roman" w:cs="Times New Roman"/>
          <w:b/>
          <w:bCs/>
          <w:color w:val="auto"/>
        </w:rPr>
        <w:lastRenderedPageBreak/>
        <w:t>STRUCTURA</w:t>
      </w:r>
      <w:r w:rsidR="005C48BD">
        <w:rPr>
          <w:rFonts w:ascii="Times New Roman" w:hAnsi="Times New Roman" w:cs="Times New Roman"/>
          <w:b/>
          <w:bCs/>
          <w:color w:val="auto"/>
        </w:rPr>
        <w:t xml:space="preserve"> CONFORM PLANULUI DE ȘCO</w:t>
      </w:r>
      <w:r w:rsidR="007C47CF">
        <w:rPr>
          <w:rFonts w:ascii="Times New Roman" w:hAnsi="Times New Roman" w:cs="Times New Roman"/>
          <w:b/>
          <w:bCs/>
          <w:color w:val="auto"/>
        </w:rPr>
        <w:t>LARIZARE PENTRU ANUL ȘCOLAR 2025-2026</w:t>
      </w:r>
    </w:p>
    <w:p w14:paraId="16371007" w14:textId="77777777" w:rsidR="005C48BD" w:rsidRPr="005C48BD" w:rsidRDefault="005C48BD" w:rsidP="005C48BD">
      <w:pPr>
        <w:spacing w:line="276" w:lineRule="auto"/>
        <w:jc w:val="both"/>
        <w:rPr>
          <w:rFonts w:ascii="Times New Roman" w:hAnsi="Times New Roman" w:cs="Times New Roman"/>
          <w:b/>
          <w:bCs/>
          <w:color w:val="auto"/>
          <w:lang w:val="ro-RO"/>
        </w:rPr>
      </w:pPr>
    </w:p>
    <w:p w14:paraId="1DFE6BD2" w14:textId="5EC1C266" w:rsidR="00A836F4" w:rsidRPr="0009102F" w:rsidRDefault="00A836F4" w:rsidP="004B0133">
      <w:pPr>
        <w:spacing w:line="276" w:lineRule="auto"/>
        <w:jc w:val="both"/>
        <w:rPr>
          <w:rFonts w:ascii="Times New Roman" w:hAnsi="Times New Roman" w:cs="Times New Roman"/>
          <w:color w:val="auto"/>
        </w:rPr>
      </w:pPr>
      <w:r w:rsidRPr="0009102F">
        <w:rPr>
          <w:rFonts w:ascii="Times New Roman" w:hAnsi="Times New Roman" w:cs="Times New Roman"/>
          <w:b/>
          <w:bCs/>
          <w:color w:val="auto"/>
        </w:rPr>
        <w:t>NIVELUL ANTEPREȘCOLAR</w:t>
      </w:r>
      <w:r w:rsidR="007C47CF">
        <w:rPr>
          <w:rFonts w:ascii="Times New Roman" w:hAnsi="Times New Roman" w:cs="Times New Roman"/>
          <w:color w:val="auto"/>
        </w:rPr>
        <w:t>- În anul școlar 2025-2026</w:t>
      </w:r>
      <w:r w:rsidRPr="0009102F">
        <w:rPr>
          <w:rFonts w:ascii="Times New Roman" w:hAnsi="Times New Roman" w:cs="Times New Roman"/>
          <w:color w:val="auto"/>
        </w:rPr>
        <w:t xml:space="preserve">, </w:t>
      </w:r>
      <w:r w:rsidR="002E7A1B" w:rsidRPr="0009102F">
        <w:rPr>
          <w:rFonts w:ascii="Times New Roman" w:hAnsi="Times New Roman" w:cs="Times New Roman"/>
          <w:color w:val="auto"/>
        </w:rPr>
        <w:t>Scoala Gimnaziala “Angels</w:t>
      </w:r>
      <w:proofErr w:type="gramStart"/>
      <w:r w:rsidR="002E7A1B" w:rsidRPr="0009102F">
        <w:rPr>
          <w:rFonts w:ascii="Times New Roman" w:hAnsi="Times New Roman" w:cs="Times New Roman"/>
          <w:color w:val="auto"/>
        </w:rPr>
        <w:t xml:space="preserve">” </w:t>
      </w:r>
      <w:r w:rsidRPr="0009102F">
        <w:rPr>
          <w:rFonts w:ascii="Times New Roman" w:hAnsi="Times New Roman" w:cs="Times New Roman"/>
          <w:color w:val="auto"/>
        </w:rPr>
        <w:t xml:space="preserve"> va</w:t>
      </w:r>
      <w:proofErr w:type="gramEnd"/>
      <w:r w:rsidRPr="0009102F">
        <w:rPr>
          <w:rFonts w:ascii="Times New Roman" w:hAnsi="Times New Roman" w:cs="Times New Roman"/>
          <w:color w:val="auto"/>
        </w:rPr>
        <w:t xml:space="preserve"> funcționa :</w:t>
      </w:r>
    </w:p>
    <w:p w14:paraId="5ED385FB" w14:textId="03E150FD" w:rsidR="00A836F4" w:rsidRDefault="00A836F4" w:rsidP="00A836F4">
      <w:pPr>
        <w:pStyle w:val="ListParagraph"/>
        <w:numPr>
          <w:ilvl w:val="0"/>
          <w:numId w:val="7"/>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Grupa </w:t>
      </w:r>
      <w:r w:rsidR="00B04FA8">
        <w:rPr>
          <w:rFonts w:ascii="Times New Roman" w:hAnsi="Times New Roman" w:cs="Times New Roman"/>
          <w:color w:val="auto"/>
          <w:szCs w:val="24"/>
        </w:rPr>
        <w:t>mijlocie</w:t>
      </w:r>
      <w:r w:rsidR="00FE5E90">
        <w:rPr>
          <w:rFonts w:ascii="Times New Roman" w:hAnsi="Times New Roman" w:cs="Times New Roman"/>
          <w:color w:val="auto"/>
          <w:szCs w:val="24"/>
        </w:rPr>
        <w:t xml:space="preserve"> </w:t>
      </w:r>
      <w:r w:rsidR="00C809F9">
        <w:rPr>
          <w:rFonts w:ascii="Times New Roman" w:hAnsi="Times New Roman" w:cs="Times New Roman"/>
          <w:color w:val="auto"/>
          <w:szCs w:val="24"/>
        </w:rPr>
        <w:t>–</w:t>
      </w:r>
      <w:r w:rsidR="00FE5E90">
        <w:rPr>
          <w:rFonts w:ascii="Times New Roman" w:hAnsi="Times New Roman" w:cs="Times New Roman"/>
          <w:color w:val="auto"/>
          <w:szCs w:val="24"/>
        </w:rPr>
        <w:t xml:space="preserve"> </w:t>
      </w:r>
      <w:r w:rsidR="00B04FA8">
        <w:rPr>
          <w:rFonts w:ascii="Times New Roman" w:hAnsi="Times New Roman" w:cs="Times New Roman"/>
          <w:color w:val="auto"/>
          <w:szCs w:val="24"/>
        </w:rPr>
        <w:t>13</w:t>
      </w:r>
      <w:r w:rsidR="00C809F9">
        <w:rPr>
          <w:rFonts w:ascii="Times New Roman" w:hAnsi="Times New Roman" w:cs="Times New Roman"/>
          <w:color w:val="auto"/>
          <w:szCs w:val="24"/>
        </w:rPr>
        <w:t xml:space="preserve"> antepreșcolari</w:t>
      </w:r>
    </w:p>
    <w:p w14:paraId="75ECB3CA" w14:textId="07C64983" w:rsidR="00B04FA8" w:rsidRPr="0009102F" w:rsidRDefault="00B04FA8" w:rsidP="00A836F4">
      <w:pPr>
        <w:pStyle w:val="ListParagraph"/>
        <w:numPr>
          <w:ilvl w:val="0"/>
          <w:numId w:val="7"/>
        </w:numPr>
        <w:spacing w:line="276" w:lineRule="auto"/>
        <w:jc w:val="both"/>
        <w:rPr>
          <w:rFonts w:ascii="Times New Roman" w:hAnsi="Times New Roman" w:cs="Times New Roman"/>
          <w:color w:val="auto"/>
          <w:szCs w:val="24"/>
        </w:rPr>
      </w:pPr>
      <w:r>
        <w:rPr>
          <w:rFonts w:ascii="Times New Roman" w:hAnsi="Times New Roman" w:cs="Times New Roman"/>
          <w:color w:val="auto"/>
          <w:szCs w:val="24"/>
        </w:rPr>
        <w:t>Grupa mare – 11 antepreșcolari</w:t>
      </w:r>
    </w:p>
    <w:p w14:paraId="1E8CC9A7" w14:textId="77777777" w:rsidR="00A836F4" w:rsidRPr="0009102F" w:rsidRDefault="00A836F4" w:rsidP="00A836F4">
      <w:pPr>
        <w:spacing w:line="276" w:lineRule="auto"/>
        <w:ind w:left="1140"/>
        <w:jc w:val="both"/>
        <w:rPr>
          <w:rFonts w:ascii="Times New Roman" w:hAnsi="Times New Roman" w:cs="Times New Roman"/>
          <w:color w:val="auto"/>
        </w:rPr>
      </w:pPr>
    </w:p>
    <w:p w14:paraId="420AA301" w14:textId="20112460" w:rsidR="00A836F4" w:rsidRPr="0009102F" w:rsidRDefault="00A836F4" w:rsidP="00512917">
      <w:pPr>
        <w:spacing w:line="276" w:lineRule="auto"/>
        <w:jc w:val="both"/>
        <w:rPr>
          <w:rFonts w:ascii="Times New Roman" w:hAnsi="Times New Roman" w:cs="Times New Roman"/>
          <w:color w:val="auto"/>
        </w:rPr>
      </w:pPr>
      <w:r w:rsidRPr="0009102F">
        <w:rPr>
          <w:rFonts w:ascii="Times New Roman" w:hAnsi="Times New Roman" w:cs="Times New Roman"/>
          <w:b/>
          <w:bCs/>
          <w:color w:val="auto"/>
        </w:rPr>
        <w:t xml:space="preserve">NIVEL PREȘCOLAR </w:t>
      </w:r>
      <w:r w:rsidR="00B04FA8">
        <w:rPr>
          <w:rFonts w:ascii="Times New Roman" w:hAnsi="Times New Roman" w:cs="Times New Roman"/>
          <w:color w:val="auto"/>
        </w:rPr>
        <w:t>- În anul școlar 2025-2026</w:t>
      </w:r>
      <w:r w:rsidRPr="0009102F">
        <w:rPr>
          <w:rFonts w:ascii="Times New Roman" w:hAnsi="Times New Roman" w:cs="Times New Roman"/>
          <w:color w:val="auto"/>
        </w:rPr>
        <w:t xml:space="preserve">, </w:t>
      </w:r>
      <w:r w:rsidR="002E7A1B" w:rsidRPr="0009102F">
        <w:rPr>
          <w:rFonts w:ascii="Times New Roman" w:hAnsi="Times New Roman" w:cs="Times New Roman"/>
          <w:color w:val="auto"/>
        </w:rPr>
        <w:t xml:space="preserve">Scoala Gimnaziala “Angels” </w:t>
      </w:r>
      <w:r w:rsidRPr="0009102F">
        <w:rPr>
          <w:rFonts w:ascii="Times New Roman" w:hAnsi="Times New Roman" w:cs="Times New Roman"/>
          <w:color w:val="auto"/>
        </w:rPr>
        <w:t>va funcț</w:t>
      </w:r>
      <w:proofErr w:type="gramStart"/>
      <w:r w:rsidRPr="0009102F">
        <w:rPr>
          <w:rFonts w:ascii="Times New Roman" w:hAnsi="Times New Roman" w:cs="Times New Roman"/>
          <w:color w:val="auto"/>
        </w:rPr>
        <w:t>iona :</w:t>
      </w:r>
      <w:proofErr w:type="gramEnd"/>
    </w:p>
    <w:p w14:paraId="2C03C8FF" w14:textId="2D1C2718" w:rsidR="00A836F4" w:rsidRPr="0009102F" w:rsidRDefault="00A836F4" w:rsidP="00A836F4">
      <w:pPr>
        <w:spacing w:line="276" w:lineRule="auto"/>
        <w:ind w:left="1140"/>
        <w:jc w:val="both"/>
        <w:rPr>
          <w:rFonts w:ascii="Times New Roman" w:hAnsi="Times New Roman" w:cs="Times New Roman"/>
          <w:b/>
          <w:bCs/>
          <w:color w:val="auto"/>
        </w:rPr>
      </w:pPr>
    </w:p>
    <w:p w14:paraId="37A91CFC" w14:textId="0B525234" w:rsidR="00A836F4" w:rsidRPr="0009102F" w:rsidRDefault="00B04FA8" w:rsidP="00A836F4">
      <w:pPr>
        <w:pStyle w:val="ListParagraph"/>
        <w:numPr>
          <w:ilvl w:val="0"/>
          <w:numId w:val="8"/>
        </w:numPr>
        <w:spacing w:line="276" w:lineRule="auto"/>
        <w:jc w:val="both"/>
        <w:rPr>
          <w:rFonts w:ascii="Times New Roman" w:hAnsi="Times New Roman" w:cs="Times New Roman"/>
          <w:color w:val="auto"/>
          <w:szCs w:val="24"/>
        </w:rPr>
      </w:pPr>
      <w:r>
        <w:rPr>
          <w:rFonts w:ascii="Times New Roman" w:hAnsi="Times New Roman" w:cs="Times New Roman"/>
          <w:color w:val="auto"/>
          <w:szCs w:val="24"/>
        </w:rPr>
        <w:t>Grupa mică</w:t>
      </w:r>
      <w:r w:rsidR="00A836F4" w:rsidRPr="0009102F">
        <w:rPr>
          <w:rFonts w:ascii="Times New Roman" w:hAnsi="Times New Roman" w:cs="Times New Roman"/>
          <w:color w:val="auto"/>
          <w:szCs w:val="24"/>
        </w:rPr>
        <w:t xml:space="preserve">- </w:t>
      </w:r>
      <w:r>
        <w:rPr>
          <w:rFonts w:ascii="Times New Roman" w:hAnsi="Times New Roman" w:cs="Times New Roman"/>
          <w:color w:val="auto"/>
          <w:szCs w:val="24"/>
        </w:rPr>
        <w:t>21</w:t>
      </w:r>
      <w:r w:rsidR="00A836F4" w:rsidRPr="0009102F">
        <w:rPr>
          <w:rFonts w:ascii="Times New Roman" w:hAnsi="Times New Roman" w:cs="Times New Roman"/>
          <w:color w:val="auto"/>
          <w:szCs w:val="24"/>
        </w:rPr>
        <w:t xml:space="preserve"> preșcolari</w:t>
      </w:r>
    </w:p>
    <w:p w14:paraId="1BF6BE0F" w14:textId="445C0588" w:rsidR="00A836F4" w:rsidRPr="0009102F" w:rsidRDefault="00B04FA8" w:rsidP="00A836F4">
      <w:pPr>
        <w:pStyle w:val="ListParagraph"/>
        <w:numPr>
          <w:ilvl w:val="0"/>
          <w:numId w:val="8"/>
        </w:numPr>
        <w:spacing w:line="276" w:lineRule="auto"/>
        <w:jc w:val="both"/>
        <w:rPr>
          <w:rFonts w:ascii="Times New Roman" w:hAnsi="Times New Roman" w:cs="Times New Roman"/>
          <w:color w:val="auto"/>
          <w:szCs w:val="24"/>
        </w:rPr>
      </w:pPr>
      <w:r>
        <w:rPr>
          <w:rFonts w:ascii="Times New Roman" w:hAnsi="Times New Roman" w:cs="Times New Roman"/>
          <w:color w:val="auto"/>
          <w:szCs w:val="24"/>
        </w:rPr>
        <w:t>Grupa mijlocie- 21</w:t>
      </w:r>
      <w:r w:rsidR="00A836F4" w:rsidRPr="0009102F">
        <w:rPr>
          <w:rFonts w:ascii="Times New Roman" w:hAnsi="Times New Roman" w:cs="Times New Roman"/>
          <w:color w:val="auto"/>
          <w:szCs w:val="24"/>
        </w:rPr>
        <w:t xml:space="preserve"> preșcolari</w:t>
      </w:r>
    </w:p>
    <w:p w14:paraId="5EB5A926" w14:textId="22796C28" w:rsidR="00A836F4" w:rsidRDefault="00A836F4" w:rsidP="00A836F4">
      <w:pPr>
        <w:pStyle w:val="ListParagraph"/>
        <w:numPr>
          <w:ilvl w:val="0"/>
          <w:numId w:val="8"/>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Grupa mare – </w:t>
      </w:r>
      <w:r w:rsidR="00B04FA8">
        <w:rPr>
          <w:rFonts w:ascii="Times New Roman" w:hAnsi="Times New Roman" w:cs="Times New Roman"/>
          <w:color w:val="auto"/>
          <w:szCs w:val="24"/>
        </w:rPr>
        <w:t>21</w:t>
      </w:r>
      <w:r w:rsidR="00C809F9">
        <w:rPr>
          <w:rFonts w:ascii="Times New Roman" w:hAnsi="Times New Roman" w:cs="Times New Roman"/>
          <w:color w:val="auto"/>
          <w:szCs w:val="24"/>
        </w:rPr>
        <w:t xml:space="preserve"> </w:t>
      </w:r>
      <w:r w:rsidRPr="0009102F">
        <w:rPr>
          <w:rFonts w:ascii="Times New Roman" w:hAnsi="Times New Roman" w:cs="Times New Roman"/>
          <w:color w:val="auto"/>
          <w:szCs w:val="24"/>
        </w:rPr>
        <w:t>preșcolari</w:t>
      </w:r>
    </w:p>
    <w:p w14:paraId="04D8039E" w14:textId="77777777" w:rsidR="00512917" w:rsidRPr="0009102F" w:rsidRDefault="00512917" w:rsidP="00512917">
      <w:pPr>
        <w:pStyle w:val="ListParagraph"/>
        <w:spacing w:line="276" w:lineRule="auto"/>
        <w:ind w:left="1860"/>
        <w:jc w:val="both"/>
        <w:rPr>
          <w:rFonts w:ascii="Times New Roman" w:hAnsi="Times New Roman" w:cs="Times New Roman"/>
          <w:color w:val="auto"/>
          <w:szCs w:val="24"/>
        </w:rPr>
      </w:pPr>
    </w:p>
    <w:p w14:paraId="19D72017" w14:textId="3B39E6EF" w:rsidR="00A836F4" w:rsidRPr="0009102F" w:rsidRDefault="00A836F4" w:rsidP="00512917">
      <w:pPr>
        <w:spacing w:line="276" w:lineRule="auto"/>
        <w:jc w:val="both"/>
        <w:rPr>
          <w:rFonts w:ascii="Times New Roman" w:hAnsi="Times New Roman" w:cs="Times New Roman"/>
          <w:color w:val="auto"/>
        </w:rPr>
      </w:pPr>
      <w:r w:rsidRPr="0009102F">
        <w:rPr>
          <w:rFonts w:ascii="Times New Roman" w:hAnsi="Times New Roman" w:cs="Times New Roman"/>
          <w:b/>
          <w:bCs/>
          <w:color w:val="auto"/>
          <w:lang w:val="ro-RO"/>
        </w:rPr>
        <w:t>NIVEL PRIMAR</w:t>
      </w:r>
      <w:r w:rsidR="002E7A1B" w:rsidRPr="0009102F">
        <w:rPr>
          <w:rFonts w:ascii="Times New Roman" w:hAnsi="Times New Roman" w:cs="Times New Roman"/>
          <w:color w:val="auto"/>
        </w:rPr>
        <w:t xml:space="preserve">- </w:t>
      </w:r>
      <w:r w:rsidR="00B04FA8">
        <w:rPr>
          <w:rFonts w:ascii="Times New Roman" w:hAnsi="Times New Roman" w:cs="Times New Roman"/>
          <w:color w:val="auto"/>
        </w:rPr>
        <w:t>În anul școlar 2025-2026</w:t>
      </w:r>
      <w:r w:rsidRPr="0009102F">
        <w:rPr>
          <w:rFonts w:ascii="Times New Roman" w:hAnsi="Times New Roman" w:cs="Times New Roman"/>
          <w:color w:val="auto"/>
        </w:rPr>
        <w:t xml:space="preserve">, Scoala Gimnaziala </w:t>
      </w:r>
      <w:r w:rsidR="002E7A1B" w:rsidRPr="0009102F">
        <w:rPr>
          <w:rFonts w:ascii="Times New Roman" w:hAnsi="Times New Roman" w:cs="Times New Roman"/>
          <w:color w:val="auto"/>
        </w:rPr>
        <w:t>“</w:t>
      </w:r>
      <w:r w:rsidRPr="0009102F">
        <w:rPr>
          <w:rFonts w:ascii="Times New Roman" w:hAnsi="Times New Roman" w:cs="Times New Roman"/>
          <w:color w:val="auto"/>
        </w:rPr>
        <w:t>Angels</w:t>
      </w:r>
      <w:r w:rsidR="002E7A1B" w:rsidRPr="0009102F">
        <w:rPr>
          <w:rFonts w:ascii="Times New Roman" w:hAnsi="Times New Roman" w:cs="Times New Roman"/>
          <w:color w:val="auto"/>
        </w:rPr>
        <w:t>”</w:t>
      </w:r>
      <w:r w:rsidRPr="0009102F">
        <w:rPr>
          <w:rFonts w:ascii="Times New Roman" w:hAnsi="Times New Roman" w:cs="Times New Roman"/>
          <w:color w:val="auto"/>
        </w:rPr>
        <w:t xml:space="preserve"> va funcționa :</w:t>
      </w:r>
    </w:p>
    <w:p w14:paraId="6CF6CF45" w14:textId="77777777" w:rsidR="00A836F4" w:rsidRPr="0009102F" w:rsidRDefault="00A836F4" w:rsidP="00A836F4">
      <w:pPr>
        <w:spacing w:line="276" w:lineRule="auto"/>
        <w:ind w:left="1140"/>
        <w:jc w:val="both"/>
        <w:rPr>
          <w:rFonts w:ascii="Times New Roman" w:hAnsi="Times New Roman" w:cs="Times New Roman"/>
          <w:b/>
          <w:bCs/>
          <w:color w:val="auto"/>
        </w:rPr>
      </w:pPr>
    </w:p>
    <w:p w14:paraId="31FE6B8E" w14:textId="77F4537C" w:rsidR="00A836F4" w:rsidRPr="0009102F" w:rsidRDefault="00B04FA8" w:rsidP="00A836F4">
      <w:pPr>
        <w:pStyle w:val="ListParagraph"/>
        <w:numPr>
          <w:ilvl w:val="0"/>
          <w:numId w:val="9"/>
        </w:numPr>
        <w:spacing w:line="276" w:lineRule="auto"/>
        <w:jc w:val="both"/>
        <w:rPr>
          <w:rFonts w:ascii="Times New Roman" w:hAnsi="Times New Roman" w:cs="Times New Roman"/>
          <w:color w:val="auto"/>
          <w:szCs w:val="24"/>
          <w:lang w:val="ro-RO"/>
        </w:rPr>
      </w:pPr>
      <w:r>
        <w:rPr>
          <w:rFonts w:ascii="Times New Roman" w:hAnsi="Times New Roman" w:cs="Times New Roman"/>
          <w:color w:val="auto"/>
          <w:szCs w:val="24"/>
          <w:lang w:val="ro-RO"/>
        </w:rPr>
        <w:t xml:space="preserve">Clasa pregătitoare- 23 </w:t>
      </w:r>
      <w:r w:rsidR="00A836F4" w:rsidRPr="0009102F">
        <w:rPr>
          <w:rFonts w:ascii="Times New Roman" w:hAnsi="Times New Roman" w:cs="Times New Roman"/>
          <w:color w:val="auto"/>
          <w:szCs w:val="24"/>
          <w:lang w:val="ro-RO"/>
        </w:rPr>
        <w:t>elevi</w:t>
      </w:r>
    </w:p>
    <w:p w14:paraId="1C809CA8" w14:textId="25AF06C1" w:rsidR="00A836F4" w:rsidRPr="0009102F" w:rsidRDefault="00B04FA8" w:rsidP="00A836F4">
      <w:pPr>
        <w:pStyle w:val="ListParagraph"/>
        <w:numPr>
          <w:ilvl w:val="0"/>
          <w:numId w:val="9"/>
        </w:numPr>
        <w:spacing w:line="276" w:lineRule="auto"/>
        <w:jc w:val="both"/>
        <w:rPr>
          <w:rFonts w:ascii="Times New Roman" w:hAnsi="Times New Roman" w:cs="Times New Roman"/>
          <w:color w:val="auto"/>
          <w:szCs w:val="24"/>
          <w:lang w:val="ro-RO"/>
        </w:rPr>
      </w:pPr>
      <w:r>
        <w:rPr>
          <w:rFonts w:ascii="Times New Roman" w:hAnsi="Times New Roman" w:cs="Times New Roman"/>
          <w:color w:val="auto"/>
          <w:szCs w:val="24"/>
          <w:lang w:val="ro-RO"/>
        </w:rPr>
        <w:t>Clasa I- 24</w:t>
      </w:r>
      <w:r w:rsidR="00A836F4" w:rsidRPr="0009102F">
        <w:rPr>
          <w:rFonts w:ascii="Times New Roman" w:hAnsi="Times New Roman" w:cs="Times New Roman"/>
          <w:color w:val="auto"/>
          <w:szCs w:val="24"/>
          <w:lang w:val="ro-RO"/>
        </w:rPr>
        <w:t xml:space="preserve"> elevi</w:t>
      </w:r>
    </w:p>
    <w:p w14:paraId="156B2DCE" w14:textId="580658AA" w:rsidR="00A836F4" w:rsidRPr="0009102F" w:rsidRDefault="00A836F4" w:rsidP="00A836F4">
      <w:pPr>
        <w:pStyle w:val="ListParagraph"/>
        <w:numPr>
          <w:ilvl w:val="0"/>
          <w:numId w:val="9"/>
        </w:numPr>
        <w:spacing w:line="276" w:lineRule="auto"/>
        <w:jc w:val="both"/>
        <w:rPr>
          <w:rFonts w:ascii="Times New Roman" w:hAnsi="Times New Roman" w:cs="Times New Roman"/>
          <w:color w:val="auto"/>
          <w:szCs w:val="24"/>
          <w:lang w:val="ro-RO"/>
        </w:rPr>
      </w:pPr>
      <w:r w:rsidRPr="0009102F">
        <w:rPr>
          <w:rFonts w:ascii="Times New Roman" w:hAnsi="Times New Roman" w:cs="Times New Roman"/>
          <w:color w:val="auto"/>
          <w:szCs w:val="24"/>
          <w:lang w:val="ro-RO"/>
        </w:rPr>
        <w:t xml:space="preserve">Clasa a II-a – </w:t>
      </w:r>
      <w:r w:rsidR="00B04FA8">
        <w:rPr>
          <w:rFonts w:ascii="Times New Roman" w:hAnsi="Times New Roman" w:cs="Times New Roman"/>
          <w:color w:val="auto"/>
          <w:szCs w:val="24"/>
          <w:lang w:val="ro-RO"/>
        </w:rPr>
        <w:t>25</w:t>
      </w:r>
      <w:r w:rsidRPr="0009102F">
        <w:rPr>
          <w:rFonts w:ascii="Times New Roman" w:hAnsi="Times New Roman" w:cs="Times New Roman"/>
          <w:color w:val="auto"/>
          <w:szCs w:val="24"/>
          <w:lang w:val="ro-RO"/>
        </w:rPr>
        <w:t xml:space="preserve"> elevi</w:t>
      </w:r>
    </w:p>
    <w:p w14:paraId="45EFCF37" w14:textId="5F7D0224" w:rsidR="00A836F4" w:rsidRPr="0009102F" w:rsidRDefault="00A836F4" w:rsidP="00A836F4">
      <w:pPr>
        <w:pStyle w:val="ListParagraph"/>
        <w:numPr>
          <w:ilvl w:val="0"/>
          <w:numId w:val="9"/>
        </w:numPr>
        <w:spacing w:line="276" w:lineRule="auto"/>
        <w:jc w:val="both"/>
        <w:rPr>
          <w:rFonts w:ascii="Times New Roman" w:hAnsi="Times New Roman" w:cs="Times New Roman"/>
          <w:color w:val="auto"/>
          <w:szCs w:val="24"/>
          <w:lang w:val="ro-RO"/>
        </w:rPr>
      </w:pPr>
      <w:r w:rsidRPr="0009102F">
        <w:rPr>
          <w:rFonts w:ascii="Times New Roman" w:hAnsi="Times New Roman" w:cs="Times New Roman"/>
          <w:color w:val="auto"/>
          <w:szCs w:val="24"/>
          <w:lang w:val="ro-RO"/>
        </w:rPr>
        <w:t>Clasa a III-a -</w:t>
      </w:r>
      <w:r w:rsidR="00B04FA8">
        <w:rPr>
          <w:rFonts w:ascii="Times New Roman" w:hAnsi="Times New Roman" w:cs="Times New Roman"/>
          <w:color w:val="auto"/>
          <w:szCs w:val="24"/>
          <w:lang w:val="ro-RO"/>
        </w:rPr>
        <w:t>25</w:t>
      </w:r>
      <w:r w:rsidRPr="0009102F">
        <w:rPr>
          <w:rFonts w:ascii="Times New Roman" w:hAnsi="Times New Roman" w:cs="Times New Roman"/>
          <w:color w:val="auto"/>
          <w:szCs w:val="24"/>
          <w:lang w:val="ro-RO"/>
        </w:rPr>
        <w:t xml:space="preserve"> elevi</w:t>
      </w:r>
    </w:p>
    <w:p w14:paraId="520C83B9" w14:textId="739F61CF" w:rsidR="00A836F4" w:rsidRDefault="00A836F4" w:rsidP="00A836F4">
      <w:pPr>
        <w:pStyle w:val="ListParagraph"/>
        <w:numPr>
          <w:ilvl w:val="0"/>
          <w:numId w:val="9"/>
        </w:numPr>
        <w:spacing w:line="276" w:lineRule="auto"/>
        <w:jc w:val="both"/>
        <w:rPr>
          <w:rFonts w:ascii="Times New Roman" w:hAnsi="Times New Roman" w:cs="Times New Roman"/>
          <w:color w:val="auto"/>
          <w:szCs w:val="24"/>
          <w:lang w:val="ro-RO"/>
        </w:rPr>
      </w:pPr>
      <w:r w:rsidRPr="0009102F">
        <w:rPr>
          <w:rFonts w:ascii="Times New Roman" w:hAnsi="Times New Roman" w:cs="Times New Roman"/>
          <w:color w:val="auto"/>
          <w:szCs w:val="24"/>
          <w:lang w:val="ro-RO"/>
        </w:rPr>
        <w:t xml:space="preserve">Clasa a IV-a- </w:t>
      </w:r>
      <w:r w:rsidR="00B04FA8">
        <w:rPr>
          <w:rFonts w:ascii="Times New Roman" w:hAnsi="Times New Roman" w:cs="Times New Roman"/>
          <w:color w:val="auto"/>
          <w:szCs w:val="24"/>
          <w:lang w:val="ro-RO"/>
        </w:rPr>
        <w:t>20</w:t>
      </w:r>
      <w:r w:rsidRPr="0009102F">
        <w:rPr>
          <w:rFonts w:ascii="Times New Roman" w:hAnsi="Times New Roman" w:cs="Times New Roman"/>
          <w:color w:val="auto"/>
          <w:szCs w:val="24"/>
          <w:lang w:val="ro-RO"/>
        </w:rPr>
        <w:t xml:space="preserve"> elevi</w:t>
      </w:r>
    </w:p>
    <w:p w14:paraId="1F48159D" w14:textId="77777777" w:rsidR="00BD0525" w:rsidRPr="0009102F" w:rsidRDefault="00BD0525" w:rsidP="00BD0525">
      <w:pPr>
        <w:pStyle w:val="ListParagraph"/>
        <w:spacing w:line="276" w:lineRule="auto"/>
        <w:ind w:left="1860"/>
        <w:jc w:val="both"/>
        <w:rPr>
          <w:rFonts w:ascii="Times New Roman" w:hAnsi="Times New Roman" w:cs="Times New Roman"/>
          <w:color w:val="auto"/>
          <w:szCs w:val="24"/>
          <w:lang w:val="ro-RO"/>
        </w:rPr>
      </w:pPr>
    </w:p>
    <w:p w14:paraId="02325CC5" w14:textId="010CD240" w:rsidR="002E7A1B" w:rsidRPr="0009102F" w:rsidRDefault="002E7A1B" w:rsidP="00BD0525">
      <w:pPr>
        <w:spacing w:line="276" w:lineRule="auto"/>
        <w:jc w:val="both"/>
        <w:rPr>
          <w:rFonts w:ascii="Times New Roman" w:hAnsi="Times New Roman" w:cs="Times New Roman"/>
          <w:color w:val="auto"/>
        </w:rPr>
      </w:pPr>
      <w:r w:rsidRPr="0009102F">
        <w:rPr>
          <w:rFonts w:ascii="Times New Roman" w:hAnsi="Times New Roman" w:cs="Times New Roman"/>
          <w:b/>
          <w:bCs/>
          <w:color w:val="auto"/>
        </w:rPr>
        <w:t>NIVEL GIMNAZIAL</w:t>
      </w:r>
      <w:r w:rsidR="00C809F9">
        <w:rPr>
          <w:rFonts w:ascii="Times New Roman" w:hAnsi="Times New Roman" w:cs="Times New Roman"/>
          <w:color w:val="auto"/>
        </w:rPr>
        <w:t xml:space="preserve">- În </w:t>
      </w:r>
      <w:r w:rsidR="00B04FA8">
        <w:rPr>
          <w:rFonts w:ascii="Times New Roman" w:hAnsi="Times New Roman" w:cs="Times New Roman"/>
          <w:color w:val="auto"/>
        </w:rPr>
        <w:t>anul școlar 2025-2026</w:t>
      </w:r>
      <w:r w:rsidRPr="0009102F">
        <w:rPr>
          <w:rFonts w:ascii="Times New Roman" w:hAnsi="Times New Roman" w:cs="Times New Roman"/>
          <w:color w:val="auto"/>
        </w:rPr>
        <w:t>, Scoala Gimnaziala “Angels” va funcț</w:t>
      </w:r>
      <w:proofErr w:type="gramStart"/>
      <w:r w:rsidRPr="0009102F">
        <w:rPr>
          <w:rFonts w:ascii="Times New Roman" w:hAnsi="Times New Roman" w:cs="Times New Roman"/>
          <w:color w:val="auto"/>
        </w:rPr>
        <w:t>iona :</w:t>
      </w:r>
      <w:proofErr w:type="gramEnd"/>
    </w:p>
    <w:p w14:paraId="106D4196" w14:textId="77777777" w:rsidR="002E7A1B" w:rsidRPr="0009102F" w:rsidRDefault="002E7A1B" w:rsidP="002E7A1B">
      <w:pPr>
        <w:spacing w:line="276" w:lineRule="auto"/>
        <w:ind w:left="1140"/>
        <w:jc w:val="both"/>
        <w:rPr>
          <w:rFonts w:ascii="Times New Roman" w:hAnsi="Times New Roman" w:cs="Times New Roman"/>
          <w:color w:val="auto"/>
        </w:rPr>
      </w:pPr>
    </w:p>
    <w:p w14:paraId="43120914" w14:textId="0E1F3273" w:rsidR="002E7A1B" w:rsidRPr="005C48BD" w:rsidRDefault="002E7A1B" w:rsidP="005C48BD">
      <w:pPr>
        <w:pStyle w:val="ListParagraph"/>
        <w:numPr>
          <w:ilvl w:val="0"/>
          <w:numId w:val="16"/>
        </w:numPr>
        <w:spacing w:line="276" w:lineRule="auto"/>
        <w:jc w:val="both"/>
        <w:rPr>
          <w:rFonts w:ascii="Times New Roman" w:hAnsi="Times New Roman" w:cs="Times New Roman"/>
          <w:color w:val="auto"/>
        </w:rPr>
      </w:pPr>
      <w:r w:rsidRPr="005C48BD">
        <w:rPr>
          <w:rFonts w:ascii="Times New Roman" w:hAnsi="Times New Roman" w:cs="Times New Roman"/>
          <w:b/>
          <w:bCs/>
          <w:color w:val="auto"/>
        </w:rPr>
        <w:t>Clasa a V</w:t>
      </w:r>
      <w:r w:rsidRPr="005C48BD">
        <w:rPr>
          <w:rFonts w:ascii="Times New Roman" w:hAnsi="Times New Roman" w:cs="Times New Roman"/>
          <w:color w:val="auto"/>
        </w:rPr>
        <w:t xml:space="preserve">-a- </w:t>
      </w:r>
      <w:r w:rsidR="00C809F9">
        <w:rPr>
          <w:rFonts w:ascii="Times New Roman" w:hAnsi="Times New Roman" w:cs="Times New Roman"/>
          <w:color w:val="auto"/>
        </w:rPr>
        <w:t>9</w:t>
      </w:r>
      <w:r w:rsidRPr="005C48BD">
        <w:rPr>
          <w:rFonts w:ascii="Times New Roman" w:hAnsi="Times New Roman" w:cs="Times New Roman"/>
          <w:color w:val="auto"/>
        </w:rPr>
        <w:t xml:space="preserve"> elevi</w:t>
      </w:r>
    </w:p>
    <w:p w14:paraId="50758359" w14:textId="36C632DC" w:rsidR="002E7A1B" w:rsidRDefault="002E7A1B" w:rsidP="005C48BD">
      <w:pPr>
        <w:pStyle w:val="ListParagraph"/>
        <w:numPr>
          <w:ilvl w:val="0"/>
          <w:numId w:val="16"/>
        </w:numPr>
        <w:spacing w:line="276" w:lineRule="auto"/>
        <w:jc w:val="both"/>
        <w:rPr>
          <w:rFonts w:ascii="Times New Roman" w:hAnsi="Times New Roman" w:cs="Times New Roman"/>
          <w:color w:val="auto"/>
        </w:rPr>
      </w:pPr>
      <w:r w:rsidRPr="005C48BD">
        <w:rPr>
          <w:rFonts w:ascii="Times New Roman" w:hAnsi="Times New Roman" w:cs="Times New Roman"/>
          <w:b/>
          <w:bCs/>
          <w:color w:val="auto"/>
        </w:rPr>
        <w:t>Clasa a VI</w:t>
      </w:r>
      <w:r w:rsidRPr="005C48BD">
        <w:rPr>
          <w:rFonts w:ascii="Times New Roman" w:hAnsi="Times New Roman" w:cs="Times New Roman"/>
          <w:color w:val="auto"/>
        </w:rPr>
        <w:t xml:space="preserve">-a- </w:t>
      </w:r>
      <w:r w:rsidR="00B04FA8">
        <w:rPr>
          <w:rFonts w:ascii="Times New Roman" w:hAnsi="Times New Roman" w:cs="Times New Roman"/>
          <w:color w:val="auto"/>
        </w:rPr>
        <w:t>9</w:t>
      </w:r>
      <w:r w:rsidRPr="005C48BD">
        <w:rPr>
          <w:rFonts w:ascii="Times New Roman" w:hAnsi="Times New Roman" w:cs="Times New Roman"/>
          <w:color w:val="auto"/>
        </w:rPr>
        <w:t xml:space="preserve"> elevi</w:t>
      </w:r>
    </w:p>
    <w:p w14:paraId="6C152D0F" w14:textId="5FC582A5" w:rsidR="00C809F9" w:rsidRDefault="00C809F9" w:rsidP="005C48BD">
      <w:pPr>
        <w:pStyle w:val="ListParagraph"/>
        <w:numPr>
          <w:ilvl w:val="0"/>
          <w:numId w:val="16"/>
        </w:numPr>
        <w:spacing w:line="276" w:lineRule="auto"/>
        <w:jc w:val="both"/>
        <w:rPr>
          <w:rFonts w:ascii="Times New Roman" w:hAnsi="Times New Roman" w:cs="Times New Roman"/>
          <w:color w:val="auto"/>
        </w:rPr>
      </w:pPr>
      <w:r>
        <w:rPr>
          <w:rFonts w:ascii="Times New Roman" w:hAnsi="Times New Roman" w:cs="Times New Roman"/>
          <w:b/>
          <w:bCs/>
          <w:color w:val="auto"/>
        </w:rPr>
        <w:t>Clasa a VII</w:t>
      </w:r>
      <w:r w:rsidRPr="00C809F9">
        <w:rPr>
          <w:rFonts w:ascii="Times New Roman" w:hAnsi="Times New Roman" w:cs="Times New Roman"/>
          <w:color w:val="auto"/>
        </w:rPr>
        <w:t>-</w:t>
      </w:r>
      <w:r w:rsidR="00B04FA8">
        <w:rPr>
          <w:rFonts w:ascii="Times New Roman" w:hAnsi="Times New Roman" w:cs="Times New Roman"/>
          <w:color w:val="auto"/>
        </w:rPr>
        <w:t>a- 5</w:t>
      </w:r>
      <w:r>
        <w:rPr>
          <w:rFonts w:ascii="Times New Roman" w:hAnsi="Times New Roman" w:cs="Times New Roman"/>
          <w:color w:val="auto"/>
        </w:rPr>
        <w:t xml:space="preserve"> elevi</w:t>
      </w:r>
    </w:p>
    <w:p w14:paraId="3731D3B3" w14:textId="607FC0F4" w:rsidR="00B04FA8" w:rsidRPr="005C48BD" w:rsidRDefault="00B04FA8" w:rsidP="005C48BD">
      <w:pPr>
        <w:pStyle w:val="ListParagraph"/>
        <w:numPr>
          <w:ilvl w:val="0"/>
          <w:numId w:val="16"/>
        </w:numPr>
        <w:spacing w:line="276" w:lineRule="auto"/>
        <w:jc w:val="both"/>
        <w:rPr>
          <w:rFonts w:ascii="Times New Roman" w:hAnsi="Times New Roman" w:cs="Times New Roman"/>
          <w:color w:val="auto"/>
        </w:rPr>
      </w:pPr>
      <w:r>
        <w:rPr>
          <w:rFonts w:ascii="Times New Roman" w:hAnsi="Times New Roman" w:cs="Times New Roman"/>
          <w:b/>
          <w:bCs/>
          <w:color w:val="auto"/>
        </w:rPr>
        <w:t>Clasa a VIII</w:t>
      </w:r>
      <w:r w:rsidRPr="00B04FA8">
        <w:rPr>
          <w:rFonts w:ascii="Times New Roman" w:hAnsi="Times New Roman" w:cs="Times New Roman"/>
          <w:color w:val="auto"/>
        </w:rPr>
        <w:t>-</w:t>
      </w:r>
      <w:r>
        <w:rPr>
          <w:rFonts w:ascii="Times New Roman" w:hAnsi="Times New Roman" w:cs="Times New Roman"/>
          <w:color w:val="auto"/>
        </w:rPr>
        <w:t>a-</w:t>
      </w:r>
      <w:r w:rsidR="00891589">
        <w:rPr>
          <w:rFonts w:ascii="Times New Roman" w:hAnsi="Times New Roman" w:cs="Times New Roman"/>
          <w:color w:val="auto"/>
        </w:rPr>
        <w:t>12 elevi</w:t>
      </w:r>
    </w:p>
    <w:p w14:paraId="17B2FD79" w14:textId="611DAF28" w:rsidR="005902E7" w:rsidRPr="0009102F" w:rsidRDefault="005902E7" w:rsidP="00A836F4">
      <w:pPr>
        <w:spacing w:line="276" w:lineRule="auto"/>
        <w:ind w:left="-426"/>
        <w:jc w:val="both"/>
        <w:rPr>
          <w:rFonts w:ascii="Times New Roman" w:hAnsi="Times New Roman" w:cs="Times New Roman"/>
          <w:color w:val="auto"/>
        </w:rPr>
      </w:pPr>
    </w:p>
    <w:p w14:paraId="13ADCFD3" w14:textId="77777777" w:rsidR="002E7A1B" w:rsidRPr="0009102F" w:rsidRDefault="002E7A1B" w:rsidP="00D70E7E">
      <w:pPr>
        <w:spacing w:line="276" w:lineRule="auto"/>
        <w:jc w:val="both"/>
        <w:rPr>
          <w:rFonts w:ascii="Times New Roman" w:hAnsi="Times New Roman" w:cs="Times New Roman"/>
        </w:rPr>
      </w:pPr>
      <w:r w:rsidRPr="0009102F">
        <w:rPr>
          <w:rFonts w:ascii="Times New Roman" w:hAnsi="Times New Roman" w:cs="Times New Roman"/>
          <w:bCs/>
          <w:color w:val="auto"/>
        </w:rPr>
        <w:t xml:space="preserve">In cadrul </w:t>
      </w:r>
      <w:r w:rsidRPr="0009102F">
        <w:rPr>
          <w:rFonts w:ascii="Times New Roman" w:hAnsi="Times New Roman" w:cs="Times New Roman"/>
        </w:rPr>
        <w:t xml:space="preserve">Școlii Gimnaziale “Angels” se va efectua inscrierea copiilor la program prelungit. Programul prelungit se va desfasura cu optiuni de masa si program de odihna. Copiii beneficiaza de activitati specific de dezvoltare a aptitudinilor individuale .Programul educativ al gradinitei este flexibil, acoperind cerintele dezvoltarii copilului atat psihic cat si </w:t>
      </w:r>
      <w:proofErr w:type="gramStart"/>
      <w:r w:rsidRPr="0009102F">
        <w:rPr>
          <w:rFonts w:ascii="Times New Roman" w:hAnsi="Times New Roman" w:cs="Times New Roman"/>
        </w:rPr>
        <w:t>fizic .</w:t>
      </w:r>
      <w:proofErr w:type="gramEnd"/>
      <w:r w:rsidRPr="0009102F">
        <w:rPr>
          <w:rFonts w:ascii="Times New Roman" w:hAnsi="Times New Roman" w:cs="Times New Roman"/>
        </w:rPr>
        <w:t xml:space="preserve"> In abordarea individuala a </w:t>
      </w:r>
      <w:proofErr w:type="gramStart"/>
      <w:r w:rsidRPr="0009102F">
        <w:rPr>
          <w:rFonts w:ascii="Times New Roman" w:hAnsi="Times New Roman" w:cs="Times New Roman"/>
        </w:rPr>
        <w:t>copilului ,</w:t>
      </w:r>
      <w:proofErr w:type="gramEnd"/>
      <w:r w:rsidRPr="0009102F">
        <w:rPr>
          <w:rFonts w:ascii="Times New Roman" w:hAnsi="Times New Roman" w:cs="Times New Roman"/>
        </w:rPr>
        <w:t xml:space="preserve"> personalul didactic tine seama de ritmul propriu de dezvoltare al fiecaruia, de nevoile sale affective si de activitatea fundamental corespunzatoare varstei.</w:t>
      </w:r>
    </w:p>
    <w:p w14:paraId="2F3A78C0" w14:textId="6974BC75" w:rsidR="00565E10" w:rsidRPr="0009102F" w:rsidRDefault="002E7A1B" w:rsidP="00D70E7E">
      <w:pPr>
        <w:spacing w:line="276" w:lineRule="auto"/>
        <w:jc w:val="both"/>
        <w:rPr>
          <w:rFonts w:ascii="Times New Roman" w:hAnsi="Times New Roman" w:cs="Times New Roman"/>
        </w:rPr>
      </w:pPr>
      <w:r w:rsidRPr="0009102F">
        <w:rPr>
          <w:rFonts w:ascii="Times New Roman" w:hAnsi="Times New Roman" w:cs="Times New Roman"/>
        </w:rPr>
        <w:t xml:space="preserve">In </w:t>
      </w:r>
      <w:proofErr w:type="gramStart"/>
      <w:r w:rsidRPr="0009102F">
        <w:rPr>
          <w:rFonts w:ascii="Times New Roman" w:hAnsi="Times New Roman" w:cs="Times New Roman"/>
        </w:rPr>
        <w:t>cadrul  Ș</w:t>
      </w:r>
      <w:proofErr w:type="gramEnd"/>
      <w:r w:rsidRPr="0009102F">
        <w:rPr>
          <w:rFonts w:ascii="Times New Roman" w:hAnsi="Times New Roman" w:cs="Times New Roman"/>
        </w:rPr>
        <w:t>colii Gimnaziale “Angels” inscrierea copiilor in clasa pregatitoare se va face conform metodologiei M.E. de inscriere si a calendarului de inscriere a cop</w:t>
      </w:r>
      <w:r w:rsidR="007C47CF">
        <w:rPr>
          <w:rFonts w:ascii="Times New Roman" w:hAnsi="Times New Roman" w:cs="Times New Roman"/>
        </w:rPr>
        <w:t>iilor in clasa pregatitoare 2025-2026</w:t>
      </w:r>
      <w:r w:rsidRPr="0009102F">
        <w:rPr>
          <w:rFonts w:ascii="Times New Roman" w:hAnsi="Times New Roman" w:cs="Times New Roman"/>
        </w:rPr>
        <w:t xml:space="preserve">. Coordonarea programului instructiv-educativ va fi facuta de catre cadre didactice calificate. Programul </w:t>
      </w:r>
      <w:proofErr w:type="gramStart"/>
      <w:r w:rsidRPr="0009102F">
        <w:rPr>
          <w:rFonts w:ascii="Times New Roman" w:hAnsi="Times New Roman" w:cs="Times New Roman"/>
        </w:rPr>
        <w:t>After</w:t>
      </w:r>
      <w:proofErr w:type="gramEnd"/>
      <w:r w:rsidRPr="0009102F">
        <w:rPr>
          <w:rFonts w:ascii="Times New Roman" w:hAnsi="Times New Roman" w:cs="Times New Roman"/>
        </w:rPr>
        <w:t xml:space="preserve"> School se va derula cu optiuni de masa, pr</w:t>
      </w:r>
      <w:r w:rsidR="002E5480">
        <w:rPr>
          <w:rFonts w:ascii="Times New Roman" w:hAnsi="Times New Roman" w:cs="Times New Roman"/>
        </w:rPr>
        <w:t>ogram de odihna (copii pana la 6</w:t>
      </w:r>
      <w:r w:rsidRPr="0009102F">
        <w:rPr>
          <w:rFonts w:ascii="Times New Roman" w:hAnsi="Times New Roman" w:cs="Times New Roman"/>
        </w:rPr>
        <w:t xml:space="preserve"> ani), realizarea temelor </w:t>
      </w:r>
      <w:r w:rsidR="00CA154E" w:rsidRPr="0009102F">
        <w:rPr>
          <w:rFonts w:ascii="Times New Roman" w:hAnsi="Times New Roman" w:cs="Times New Roman"/>
        </w:rPr>
        <w:t xml:space="preserve">si activitati in completare. Copiii care raman la program prelungit beneficiaza </w:t>
      </w:r>
      <w:r w:rsidR="00CA154E" w:rsidRPr="0009102F">
        <w:rPr>
          <w:rFonts w:ascii="Times New Roman" w:hAnsi="Times New Roman" w:cs="Times New Roman"/>
        </w:rPr>
        <w:lastRenderedPageBreak/>
        <w:t>de activitati specific</w:t>
      </w:r>
      <w:r w:rsidR="00512917">
        <w:rPr>
          <w:rFonts w:ascii="Times New Roman" w:hAnsi="Times New Roman" w:cs="Times New Roman"/>
        </w:rPr>
        <w:t>e</w:t>
      </w:r>
      <w:r w:rsidR="00CA154E" w:rsidRPr="0009102F">
        <w:rPr>
          <w:rFonts w:ascii="Times New Roman" w:hAnsi="Times New Roman" w:cs="Times New Roman"/>
        </w:rPr>
        <w:t xml:space="preserve"> de dezvoltare individuala.</w:t>
      </w:r>
    </w:p>
    <w:p w14:paraId="494B4C4F" w14:textId="68BB457E" w:rsidR="00CA154E" w:rsidRPr="0009102F" w:rsidRDefault="00CA154E" w:rsidP="00D70E7E">
      <w:pPr>
        <w:spacing w:line="276" w:lineRule="auto"/>
        <w:jc w:val="both"/>
        <w:rPr>
          <w:rFonts w:ascii="Times New Roman" w:hAnsi="Times New Roman" w:cs="Times New Roman"/>
        </w:rPr>
      </w:pPr>
    </w:p>
    <w:p w14:paraId="7365E7F5" w14:textId="510928F9" w:rsidR="00CA154E" w:rsidRPr="0009102F" w:rsidRDefault="007C47CF" w:rsidP="00D70E7E">
      <w:pPr>
        <w:spacing w:line="276" w:lineRule="auto"/>
        <w:jc w:val="both"/>
        <w:rPr>
          <w:rFonts w:ascii="Times New Roman" w:hAnsi="Times New Roman" w:cs="Times New Roman"/>
        </w:rPr>
      </w:pPr>
      <w:r>
        <w:rPr>
          <w:rFonts w:ascii="Times New Roman" w:hAnsi="Times New Roman" w:cs="Times New Roman"/>
        </w:rPr>
        <w:t>In anul scolar 2025-2026</w:t>
      </w:r>
      <w:r w:rsidR="00CA154E" w:rsidRPr="0009102F">
        <w:rPr>
          <w:rFonts w:ascii="Times New Roman" w:hAnsi="Times New Roman" w:cs="Times New Roman"/>
        </w:rPr>
        <w:t xml:space="preserve">, Scoala Gimnaziala  </w:t>
      </w:r>
      <w:r w:rsidR="007F7A4F" w:rsidRPr="0009102F">
        <w:rPr>
          <w:rFonts w:ascii="Times New Roman" w:hAnsi="Times New Roman" w:cs="Times New Roman"/>
        </w:rPr>
        <w:t>“</w:t>
      </w:r>
      <w:r w:rsidR="00CA154E" w:rsidRPr="0009102F">
        <w:rPr>
          <w:rFonts w:ascii="Times New Roman" w:hAnsi="Times New Roman" w:cs="Times New Roman"/>
        </w:rPr>
        <w:t>Angels</w:t>
      </w:r>
      <w:r w:rsidR="007F7A4F" w:rsidRPr="0009102F">
        <w:rPr>
          <w:rFonts w:ascii="Times New Roman" w:hAnsi="Times New Roman" w:cs="Times New Roman"/>
        </w:rPr>
        <w:t>”</w:t>
      </w:r>
      <w:r w:rsidR="00CA154E" w:rsidRPr="0009102F">
        <w:rPr>
          <w:rFonts w:ascii="Times New Roman" w:hAnsi="Times New Roman" w:cs="Times New Roman"/>
        </w:rPr>
        <w:t>, va functiona cu o clasa a V-a</w:t>
      </w:r>
      <w:r w:rsidR="007F7A4F" w:rsidRPr="0009102F">
        <w:rPr>
          <w:rFonts w:ascii="Times New Roman" w:hAnsi="Times New Roman" w:cs="Times New Roman"/>
        </w:rPr>
        <w:t xml:space="preserve"> de maximum 15 elevi</w:t>
      </w:r>
      <w:r w:rsidR="00FE5E90">
        <w:rPr>
          <w:rFonts w:ascii="Times New Roman" w:hAnsi="Times New Roman" w:cs="Times New Roman"/>
        </w:rPr>
        <w:t xml:space="preserve">, </w:t>
      </w:r>
      <w:r w:rsidR="00CA154E" w:rsidRPr="0009102F">
        <w:rPr>
          <w:rFonts w:ascii="Times New Roman" w:hAnsi="Times New Roman" w:cs="Times New Roman"/>
        </w:rPr>
        <w:t>o clasa a VI-a de maxi</w:t>
      </w:r>
      <w:r w:rsidR="007F7A4F" w:rsidRPr="0009102F">
        <w:rPr>
          <w:rFonts w:ascii="Times New Roman" w:hAnsi="Times New Roman" w:cs="Times New Roman"/>
        </w:rPr>
        <w:t>mu</w:t>
      </w:r>
      <w:r w:rsidR="00CA154E" w:rsidRPr="0009102F">
        <w:rPr>
          <w:rFonts w:ascii="Times New Roman" w:hAnsi="Times New Roman" w:cs="Times New Roman"/>
        </w:rPr>
        <w:t>m 15 elevi</w:t>
      </w:r>
      <w:r>
        <w:rPr>
          <w:rFonts w:ascii="Times New Roman" w:hAnsi="Times New Roman" w:cs="Times New Roman"/>
        </w:rPr>
        <w:t xml:space="preserve"> ,</w:t>
      </w:r>
      <w:r w:rsidR="00FE5E90">
        <w:rPr>
          <w:rFonts w:ascii="Times New Roman" w:hAnsi="Times New Roman" w:cs="Times New Roman"/>
        </w:rPr>
        <w:t>o clasă a VII-a de maximum 15 elevi</w:t>
      </w:r>
      <w:r>
        <w:rPr>
          <w:rFonts w:ascii="Times New Roman" w:hAnsi="Times New Roman" w:cs="Times New Roman"/>
        </w:rPr>
        <w:t xml:space="preserve"> și o clasă a VIII-a de maximum 15 copii.</w:t>
      </w:r>
    </w:p>
    <w:p w14:paraId="0C564474" w14:textId="0076D962" w:rsidR="007F7A4F" w:rsidRPr="0009102F" w:rsidRDefault="007F7A4F" w:rsidP="00D70E7E">
      <w:pPr>
        <w:spacing w:line="276" w:lineRule="auto"/>
        <w:jc w:val="both"/>
        <w:rPr>
          <w:rFonts w:ascii="Times New Roman" w:hAnsi="Times New Roman" w:cs="Times New Roman"/>
        </w:rPr>
      </w:pPr>
      <w:proofErr w:type="gramStart"/>
      <w:r w:rsidRPr="0009102F">
        <w:rPr>
          <w:rFonts w:ascii="Times New Roman" w:hAnsi="Times New Roman" w:cs="Times New Roman"/>
        </w:rPr>
        <w:t>Inscrierea  elevilor</w:t>
      </w:r>
      <w:proofErr w:type="gramEnd"/>
      <w:r w:rsidRPr="0009102F">
        <w:rPr>
          <w:rFonts w:ascii="Times New Roman" w:hAnsi="Times New Roman" w:cs="Times New Roman"/>
        </w:rPr>
        <w:t xml:space="preserve"> in ciclul gimnazial se va face conform metodologiei de inscriere elaborata de M.E.</w:t>
      </w:r>
    </w:p>
    <w:p w14:paraId="6A7E3993" w14:textId="573FEC92" w:rsidR="007F7A4F" w:rsidRPr="0009102F" w:rsidRDefault="007F7A4F" w:rsidP="00D70E7E">
      <w:pPr>
        <w:spacing w:line="276" w:lineRule="auto"/>
        <w:jc w:val="both"/>
        <w:rPr>
          <w:rFonts w:ascii="Times New Roman" w:hAnsi="Times New Roman" w:cs="Times New Roman"/>
        </w:rPr>
      </w:pPr>
      <w:r w:rsidRPr="0009102F">
        <w:rPr>
          <w:rFonts w:ascii="Times New Roman" w:hAnsi="Times New Roman" w:cs="Times New Roman"/>
        </w:rPr>
        <w:t xml:space="preserve">Coordonarea procesului educativ la </w:t>
      </w:r>
      <w:proofErr w:type="gramStart"/>
      <w:r w:rsidRPr="0009102F">
        <w:rPr>
          <w:rFonts w:ascii="Times New Roman" w:hAnsi="Times New Roman" w:cs="Times New Roman"/>
        </w:rPr>
        <w:t>clase  va</w:t>
      </w:r>
      <w:proofErr w:type="gramEnd"/>
      <w:r w:rsidRPr="0009102F">
        <w:rPr>
          <w:rFonts w:ascii="Times New Roman" w:hAnsi="Times New Roman" w:cs="Times New Roman"/>
        </w:rPr>
        <w:t xml:space="preserve"> fi facut de profesori diriginti, in colaborare cu profesorii de la celelalte discipline.</w:t>
      </w:r>
    </w:p>
    <w:p w14:paraId="4A63929A" w14:textId="68FBF78F" w:rsidR="007F7A4F" w:rsidRPr="0009102F" w:rsidRDefault="007F7A4F" w:rsidP="00D70E7E">
      <w:pPr>
        <w:spacing w:line="276" w:lineRule="auto"/>
        <w:jc w:val="both"/>
        <w:rPr>
          <w:rFonts w:ascii="Times New Roman" w:hAnsi="Times New Roman" w:cs="Times New Roman"/>
        </w:rPr>
      </w:pPr>
    </w:p>
    <w:p w14:paraId="23D9A76A" w14:textId="24CE466A" w:rsidR="002E7A1B" w:rsidRPr="0009102F" w:rsidRDefault="002E7A1B" w:rsidP="00D70E7E">
      <w:pPr>
        <w:spacing w:line="276" w:lineRule="auto"/>
        <w:jc w:val="both"/>
        <w:rPr>
          <w:rFonts w:ascii="Times New Roman" w:hAnsi="Times New Roman" w:cs="Times New Roman"/>
          <w:bCs/>
          <w:color w:val="auto"/>
          <w:lang w:val="ro-RO"/>
        </w:rPr>
      </w:pPr>
    </w:p>
    <w:p w14:paraId="5C520852" w14:textId="77777777" w:rsidR="007F7A4F" w:rsidRPr="0009102F" w:rsidRDefault="007F7A4F" w:rsidP="007F7A4F">
      <w:pPr>
        <w:rPr>
          <w:rFonts w:ascii="Times New Roman" w:hAnsi="Times New Roman" w:cs="Times New Roman"/>
          <w:b/>
          <w:i/>
          <w:color w:val="auto"/>
        </w:rPr>
      </w:pPr>
      <w:proofErr w:type="gramStart"/>
      <w:r w:rsidRPr="0009102F">
        <w:rPr>
          <w:rFonts w:ascii="Times New Roman" w:hAnsi="Times New Roman" w:cs="Times New Roman"/>
          <w:b/>
          <w:i/>
          <w:color w:val="auto"/>
        </w:rPr>
        <w:t>PROCESUL  INSTRUCTIV</w:t>
      </w:r>
      <w:proofErr w:type="gramEnd"/>
      <w:r w:rsidRPr="0009102F">
        <w:rPr>
          <w:rFonts w:ascii="Times New Roman" w:hAnsi="Times New Roman" w:cs="Times New Roman"/>
          <w:b/>
          <w:i/>
          <w:color w:val="auto"/>
        </w:rPr>
        <w:t xml:space="preserve"> – EDUCATIV</w:t>
      </w:r>
    </w:p>
    <w:p w14:paraId="521610E0" w14:textId="77777777" w:rsidR="007F7A4F" w:rsidRPr="0009102F" w:rsidRDefault="007F7A4F" w:rsidP="007F7A4F">
      <w:pPr>
        <w:rPr>
          <w:rFonts w:ascii="Times New Roman" w:hAnsi="Times New Roman" w:cs="Times New Roman"/>
          <w:b/>
          <w:i/>
          <w:color w:val="auto"/>
        </w:rPr>
      </w:pPr>
    </w:p>
    <w:p w14:paraId="33923F1D" w14:textId="77777777" w:rsidR="007F7A4F" w:rsidRPr="0009102F" w:rsidRDefault="007F7A4F" w:rsidP="007F7A4F">
      <w:pPr>
        <w:rPr>
          <w:rFonts w:ascii="Times New Roman" w:hAnsi="Times New Roman" w:cs="Times New Roman"/>
          <w:b/>
          <w:i/>
          <w:color w:val="auto"/>
        </w:rPr>
      </w:pPr>
      <w:r w:rsidRPr="0009102F">
        <w:rPr>
          <w:rFonts w:ascii="Times New Roman" w:hAnsi="Times New Roman" w:cs="Times New Roman"/>
          <w:b/>
          <w:i/>
          <w:color w:val="auto"/>
        </w:rPr>
        <w:tab/>
        <w:t>NIVELUL PRESCOLAR</w:t>
      </w:r>
    </w:p>
    <w:p w14:paraId="0C8BF7EE" w14:textId="77777777" w:rsidR="007F7A4F" w:rsidRPr="0009102F" w:rsidRDefault="007F7A4F" w:rsidP="007F7A4F">
      <w:pPr>
        <w:rPr>
          <w:rFonts w:ascii="Times New Roman" w:hAnsi="Times New Roman" w:cs="Times New Roman"/>
          <w:b/>
          <w:i/>
          <w:color w:val="auto"/>
        </w:rPr>
      </w:pPr>
    </w:p>
    <w:p w14:paraId="70B3285F" w14:textId="33EB2798"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b/>
          <w:i/>
          <w:color w:val="auto"/>
        </w:rPr>
        <w:tab/>
      </w:r>
      <w:r w:rsidRPr="0009102F">
        <w:rPr>
          <w:rFonts w:ascii="Times New Roman" w:hAnsi="Times New Roman" w:cs="Times New Roman"/>
          <w:color w:val="auto"/>
          <w:lang w:val="ro-RO"/>
        </w:rPr>
        <w:t xml:space="preserve">Oferta educațională proiectată în </w:t>
      </w:r>
      <w:bookmarkStart w:id="2" w:name="_Hlk118891142"/>
      <w:r w:rsidRPr="0009102F">
        <w:rPr>
          <w:rFonts w:ascii="Times New Roman" w:hAnsi="Times New Roman" w:cs="Times New Roman"/>
          <w:b/>
          <w:color w:val="auto"/>
        </w:rPr>
        <w:t xml:space="preserve">Scoala Gimnaziala“Angels” </w:t>
      </w:r>
      <w:bookmarkEnd w:id="2"/>
      <w:r w:rsidRPr="0009102F">
        <w:rPr>
          <w:rFonts w:ascii="Times New Roman" w:hAnsi="Times New Roman" w:cs="Times New Roman"/>
          <w:color w:val="auto"/>
          <w:lang w:val="ro-RO"/>
        </w:rPr>
        <w:t>valorizează în cel mai înalt grad nevoia de joc și de dezvoltare liber-creativă a copilului.</w:t>
      </w:r>
    </w:p>
    <w:p w14:paraId="2420A638" w14:textId="729F0E1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xml:space="preserve">Oferta educaţională a </w:t>
      </w:r>
      <w:r w:rsidRPr="0009102F">
        <w:rPr>
          <w:rFonts w:ascii="Times New Roman" w:hAnsi="Times New Roman" w:cs="Times New Roman"/>
          <w:b/>
          <w:color w:val="auto"/>
        </w:rPr>
        <w:t xml:space="preserve">Scolii Gimnaziala “Angels” </w:t>
      </w:r>
      <w:r w:rsidRPr="0009102F">
        <w:rPr>
          <w:rFonts w:ascii="Times New Roman" w:hAnsi="Times New Roman" w:cs="Times New Roman"/>
          <w:color w:val="auto"/>
          <w:lang w:val="ro-RO"/>
        </w:rPr>
        <w:t>este definită în funcţie de :</w:t>
      </w:r>
    </w:p>
    <w:p w14:paraId="139586CA"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resursele umane (pregătirea personalului), resursele materiale şi financiare;</w:t>
      </w:r>
    </w:p>
    <w:p w14:paraId="6A60C20E"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opţiunile părinţilor;</w:t>
      </w:r>
    </w:p>
    <w:p w14:paraId="1D0188A7"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interesele comunităţii locale.</w:t>
      </w:r>
    </w:p>
    <w:p w14:paraId="5EE421EB"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Serviciile educaţionale  oferite  de  grădiniţa  şi care fac obiectul acestei descrieri se referă la organizarea învăţământului preşcolar pe nivele de vârstă, constituite de regulă după criteriul de vârstă al copiilor sau după nivelul de dezvoltare globală al acestora, beneficiind de cadre didactice calificate şi o infrastructură adecvată.</w:t>
      </w:r>
    </w:p>
    <w:p w14:paraId="70F61780" w14:textId="77777777" w:rsidR="007F7A4F" w:rsidRPr="0009102F" w:rsidRDefault="007F7A4F" w:rsidP="007F7A4F">
      <w:pPr>
        <w:rPr>
          <w:rFonts w:ascii="Times New Roman" w:hAnsi="Times New Roman" w:cs="Times New Roman"/>
          <w:color w:val="auto"/>
          <w:lang w:val="ro-RO"/>
        </w:rPr>
      </w:pPr>
    </w:p>
    <w:p w14:paraId="2BF06F41"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xml:space="preserve"> Gradinița noastră va aplica Curriculum Național pentru învățământul preșcolar și educație timpurie:</w:t>
      </w:r>
    </w:p>
    <w:p w14:paraId="41E8DDDD" w14:textId="77777777" w:rsidR="007F7A4F" w:rsidRPr="0009102F" w:rsidRDefault="007F7A4F" w:rsidP="007F7A4F">
      <w:pPr>
        <w:numPr>
          <w:ilvl w:val="0"/>
          <w:numId w:val="11"/>
        </w:numPr>
        <w:rPr>
          <w:rFonts w:ascii="Times New Roman" w:hAnsi="Times New Roman" w:cs="Times New Roman"/>
          <w:color w:val="auto"/>
          <w:lang w:val="ro-RO"/>
        </w:rPr>
      </w:pPr>
      <w:r w:rsidRPr="0009102F">
        <w:rPr>
          <w:rFonts w:ascii="Times New Roman" w:hAnsi="Times New Roman" w:cs="Times New Roman"/>
          <w:color w:val="auto"/>
          <w:lang w:val="ro-RO"/>
        </w:rPr>
        <w:t>Jocuri și activități didactice alese (întâlnirea de dimineață, rutine, tranziții, gimnastică)</w:t>
      </w:r>
    </w:p>
    <w:p w14:paraId="1D944B8B" w14:textId="77777777" w:rsidR="007F7A4F" w:rsidRPr="0009102F" w:rsidRDefault="007F7A4F" w:rsidP="007F7A4F">
      <w:pPr>
        <w:numPr>
          <w:ilvl w:val="0"/>
          <w:numId w:val="11"/>
        </w:numPr>
        <w:rPr>
          <w:rFonts w:ascii="Times New Roman" w:hAnsi="Times New Roman" w:cs="Times New Roman"/>
          <w:color w:val="auto"/>
          <w:lang w:val="ro-RO"/>
        </w:rPr>
      </w:pPr>
      <w:r w:rsidRPr="0009102F">
        <w:rPr>
          <w:rFonts w:ascii="Times New Roman" w:hAnsi="Times New Roman" w:cs="Times New Roman"/>
          <w:color w:val="auto"/>
          <w:lang w:val="ro-RO"/>
        </w:rPr>
        <w:t>Activități de dezvoltare personală (activități opționale, activități recuperatorii și de relaxare)</w:t>
      </w:r>
    </w:p>
    <w:p w14:paraId="5D22C852" w14:textId="77777777" w:rsidR="007F7A4F" w:rsidRPr="0009102F" w:rsidRDefault="007F7A4F" w:rsidP="007F7A4F">
      <w:pPr>
        <w:numPr>
          <w:ilvl w:val="0"/>
          <w:numId w:val="11"/>
        </w:numPr>
        <w:rPr>
          <w:rFonts w:ascii="Times New Roman" w:hAnsi="Times New Roman" w:cs="Times New Roman"/>
          <w:color w:val="auto"/>
          <w:lang w:val="ro-RO"/>
        </w:rPr>
      </w:pPr>
      <w:r w:rsidRPr="0009102F">
        <w:rPr>
          <w:rFonts w:ascii="Times New Roman" w:hAnsi="Times New Roman" w:cs="Times New Roman"/>
          <w:color w:val="auto"/>
          <w:lang w:val="ro-RO"/>
        </w:rPr>
        <w:t xml:space="preserve">Activități pe domenii experiențiale: </w:t>
      </w:r>
    </w:p>
    <w:p w14:paraId="1A6BCDCE" w14:textId="77777777" w:rsidR="007F7A4F" w:rsidRPr="0009102F" w:rsidRDefault="007F7A4F" w:rsidP="007F7A4F">
      <w:pPr>
        <w:numPr>
          <w:ilvl w:val="0"/>
          <w:numId w:val="10"/>
        </w:numPr>
        <w:rPr>
          <w:rFonts w:ascii="Times New Roman" w:hAnsi="Times New Roman" w:cs="Times New Roman"/>
          <w:color w:val="auto"/>
          <w:lang w:val="ro-RO"/>
        </w:rPr>
      </w:pPr>
      <w:r w:rsidRPr="0009102F">
        <w:rPr>
          <w:rFonts w:ascii="Times New Roman" w:hAnsi="Times New Roman" w:cs="Times New Roman"/>
          <w:color w:val="auto"/>
          <w:lang w:val="ro-RO"/>
        </w:rPr>
        <w:t>domeniul limbă și comunicare;</w:t>
      </w:r>
    </w:p>
    <w:p w14:paraId="34C30D69" w14:textId="77777777" w:rsidR="007F7A4F" w:rsidRPr="0009102F" w:rsidRDefault="007F7A4F" w:rsidP="007F7A4F">
      <w:pPr>
        <w:numPr>
          <w:ilvl w:val="0"/>
          <w:numId w:val="10"/>
        </w:numPr>
        <w:rPr>
          <w:rFonts w:ascii="Times New Roman" w:hAnsi="Times New Roman" w:cs="Times New Roman"/>
          <w:color w:val="auto"/>
          <w:lang w:val="ro-RO"/>
        </w:rPr>
      </w:pPr>
      <w:r w:rsidRPr="0009102F">
        <w:rPr>
          <w:rFonts w:ascii="Times New Roman" w:hAnsi="Times New Roman" w:cs="Times New Roman"/>
          <w:color w:val="auto"/>
          <w:lang w:val="ro-RO"/>
        </w:rPr>
        <w:t>domeniul știinte (matematică și cunoaștere),</w:t>
      </w:r>
    </w:p>
    <w:p w14:paraId="39E64A1D" w14:textId="77777777" w:rsidR="007F7A4F" w:rsidRPr="0009102F" w:rsidRDefault="007F7A4F" w:rsidP="007F7A4F">
      <w:pPr>
        <w:numPr>
          <w:ilvl w:val="0"/>
          <w:numId w:val="10"/>
        </w:numPr>
        <w:rPr>
          <w:rFonts w:ascii="Times New Roman" w:hAnsi="Times New Roman" w:cs="Times New Roman"/>
          <w:color w:val="auto"/>
          <w:lang w:val="ro-RO"/>
        </w:rPr>
      </w:pPr>
      <w:r w:rsidRPr="0009102F">
        <w:rPr>
          <w:rFonts w:ascii="Times New Roman" w:hAnsi="Times New Roman" w:cs="Times New Roman"/>
          <w:color w:val="auto"/>
          <w:lang w:val="ro-RO"/>
        </w:rPr>
        <w:t>domeniul estetic si creativ (muzical și plastic),</w:t>
      </w:r>
    </w:p>
    <w:p w14:paraId="52B613A0" w14:textId="77777777" w:rsidR="007F7A4F" w:rsidRPr="0009102F" w:rsidRDefault="007F7A4F" w:rsidP="007F7A4F">
      <w:pPr>
        <w:numPr>
          <w:ilvl w:val="0"/>
          <w:numId w:val="10"/>
        </w:numPr>
        <w:rPr>
          <w:rFonts w:ascii="Times New Roman" w:hAnsi="Times New Roman" w:cs="Times New Roman"/>
          <w:color w:val="auto"/>
          <w:lang w:val="ro-RO"/>
        </w:rPr>
      </w:pPr>
      <w:r w:rsidRPr="0009102F">
        <w:rPr>
          <w:rFonts w:ascii="Times New Roman" w:hAnsi="Times New Roman" w:cs="Times New Roman"/>
          <w:color w:val="auto"/>
          <w:lang w:val="ro-RO"/>
        </w:rPr>
        <w:t>domeniul om și societate,</w:t>
      </w:r>
    </w:p>
    <w:p w14:paraId="2E1BB9D7" w14:textId="77777777" w:rsidR="007F7A4F" w:rsidRPr="0009102F" w:rsidRDefault="007F7A4F" w:rsidP="007F7A4F">
      <w:pPr>
        <w:numPr>
          <w:ilvl w:val="0"/>
          <w:numId w:val="10"/>
        </w:numPr>
        <w:rPr>
          <w:rFonts w:ascii="Times New Roman" w:hAnsi="Times New Roman" w:cs="Times New Roman"/>
          <w:color w:val="auto"/>
          <w:lang w:val="ro-RO"/>
        </w:rPr>
      </w:pPr>
      <w:r w:rsidRPr="0009102F">
        <w:rPr>
          <w:rFonts w:ascii="Times New Roman" w:hAnsi="Times New Roman" w:cs="Times New Roman"/>
          <w:color w:val="auto"/>
          <w:lang w:val="ro-RO"/>
        </w:rPr>
        <w:t>domeniul psihomotric.</w:t>
      </w:r>
    </w:p>
    <w:p w14:paraId="78B54957" w14:textId="77777777" w:rsidR="007F7A4F" w:rsidRPr="0009102F" w:rsidRDefault="007F7A4F" w:rsidP="007F7A4F">
      <w:pPr>
        <w:ind w:left="1095"/>
        <w:rPr>
          <w:rFonts w:ascii="Times New Roman" w:hAnsi="Times New Roman" w:cs="Times New Roman"/>
          <w:color w:val="auto"/>
          <w:lang w:val="ro-RO"/>
        </w:rPr>
      </w:pPr>
    </w:p>
    <w:p w14:paraId="5DCB7F72" w14:textId="4D9B37DD" w:rsidR="007F7A4F" w:rsidRPr="0009102F" w:rsidRDefault="007F7A4F" w:rsidP="007F7A4F">
      <w:pPr>
        <w:jc w:val="both"/>
        <w:rPr>
          <w:rFonts w:ascii="Times New Roman" w:hAnsi="Times New Roman" w:cs="Times New Roman"/>
          <w:b/>
          <w:i/>
          <w:color w:val="auto"/>
          <w:lang w:val="ro-RO"/>
        </w:rPr>
      </w:pPr>
      <w:r w:rsidRPr="0009102F">
        <w:rPr>
          <w:rFonts w:ascii="Times New Roman" w:hAnsi="Times New Roman" w:cs="Times New Roman"/>
          <w:b/>
          <w:iCs/>
          <w:color w:val="auto"/>
          <w:lang w:val="ro-RO"/>
        </w:rPr>
        <w:t xml:space="preserve">În grădiniţă se asigură desfăşurarea activităţilor de educaţie timpurie conform curriculumului naţional aprobat prin </w:t>
      </w:r>
      <w:r w:rsidRPr="0009102F">
        <w:rPr>
          <w:rFonts w:ascii="Times New Roman" w:hAnsi="Times New Roman" w:cs="Times New Roman"/>
          <w:b/>
          <w:iCs/>
        </w:rPr>
        <w:t>Anexa la ordinul ministrului Educației Naționale nr. 4.694/2.08.2019</w:t>
      </w:r>
      <w:r w:rsidR="00C8781E">
        <w:rPr>
          <w:rFonts w:ascii="Times New Roman" w:hAnsi="Times New Roman" w:cs="Times New Roman"/>
          <w:b/>
          <w:i/>
          <w:color w:val="auto"/>
          <w:lang w:val="ro-RO"/>
        </w:rPr>
        <w:t>.</w:t>
      </w:r>
    </w:p>
    <w:p w14:paraId="62E52788" w14:textId="77777777" w:rsidR="007F7A4F" w:rsidRPr="0009102F" w:rsidRDefault="007F7A4F" w:rsidP="007F7A4F">
      <w:pPr>
        <w:rPr>
          <w:rFonts w:ascii="Times New Roman" w:hAnsi="Times New Roman" w:cs="Times New Roman"/>
          <w:b/>
          <w:i/>
          <w:color w:val="auto"/>
          <w:lang w:val="ro-RO"/>
        </w:rPr>
      </w:pPr>
    </w:p>
    <w:p w14:paraId="3992FB94" w14:textId="77777777" w:rsidR="002E5480" w:rsidRDefault="002E5480" w:rsidP="007F7A4F">
      <w:pPr>
        <w:rPr>
          <w:rFonts w:ascii="Times New Roman" w:hAnsi="Times New Roman" w:cs="Times New Roman"/>
          <w:b/>
          <w:i/>
          <w:color w:val="auto"/>
          <w:lang w:val="ro-RO"/>
        </w:rPr>
      </w:pPr>
    </w:p>
    <w:p w14:paraId="56CA2A3E" w14:textId="77777777" w:rsidR="002E5480" w:rsidRDefault="002E5480" w:rsidP="007F7A4F">
      <w:pPr>
        <w:rPr>
          <w:rFonts w:ascii="Times New Roman" w:hAnsi="Times New Roman" w:cs="Times New Roman"/>
          <w:b/>
          <w:i/>
          <w:color w:val="auto"/>
          <w:lang w:val="ro-RO"/>
        </w:rPr>
      </w:pPr>
    </w:p>
    <w:p w14:paraId="0C2A748F" w14:textId="77777777" w:rsidR="007F7A4F" w:rsidRPr="0009102F" w:rsidRDefault="007F7A4F" w:rsidP="007F7A4F">
      <w:pPr>
        <w:rPr>
          <w:rFonts w:ascii="Times New Roman" w:hAnsi="Times New Roman" w:cs="Times New Roman"/>
          <w:b/>
          <w:i/>
          <w:color w:val="auto"/>
          <w:lang w:val="ro-RO"/>
        </w:rPr>
      </w:pPr>
      <w:r w:rsidRPr="0009102F">
        <w:rPr>
          <w:rFonts w:ascii="Times New Roman" w:hAnsi="Times New Roman" w:cs="Times New Roman"/>
          <w:b/>
          <w:i/>
          <w:color w:val="auto"/>
          <w:lang w:val="ro-RO"/>
        </w:rPr>
        <w:lastRenderedPageBreak/>
        <w:tab/>
        <w:t>NIVELUL PRIMAR</w:t>
      </w:r>
    </w:p>
    <w:p w14:paraId="3E6EBE9A" w14:textId="77777777" w:rsidR="002E5480" w:rsidRPr="0009102F" w:rsidRDefault="002E5480" w:rsidP="007F7A4F">
      <w:pPr>
        <w:rPr>
          <w:rFonts w:ascii="Times New Roman" w:hAnsi="Times New Roman" w:cs="Times New Roman"/>
          <w:b/>
          <w:i/>
          <w:color w:val="auto"/>
          <w:lang w:val="ro-RO"/>
        </w:rPr>
      </w:pPr>
    </w:p>
    <w:p w14:paraId="7B255874" w14:textId="77777777" w:rsidR="007F7A4F" w:rsidRPr="0009102F" w:rsidRDefault="007F7A4F" w:rsidP="007F7A4F">
      <w:pPr>
        <w:rPr>
          <w:rFonts w:ascii="Times New Roman" w:hAnsi="Times New Roman" w:cs="Times New Roman"/>
          <w:color w:val="auto"/>
          <w:lang w:val="ro-RO"/>
        </w:rPr>
      </w:pPr>
      <w:r w:rsidRPr="0009102F">
        <w:rPr>
          <w:rFonts w:ascii="Times New Roman" w:hAnsi="Times New Roman" w:cs="Times New Roman"/>
          <w:color w:val="auto"/>
          <w:lang w:val="ro-RO"/>
        </w:rPr>
        <w:t xml:space="preserve">          În clasele primare, cadrele didactice vor aborda disciplinele de studiu într-o manieră integrată, urmărind următoarele obiective: </w:t>
      </w:r>
    </w:p>
    <w:p w14:paraId="62BF498F" w14:textId="77777777" w:rsidR="007F7A4F" w:rsidRPr="0009102F" w:rsidRDefault="007F7A4F" w:rsidP="007F7A4F">
      <w:pPr>
        <w:numPr>
          <w:ilvl w:val="0"/>
          <w:numId w:val="13"/>
        </w:numPr>
        <w:rPr>
          <w:rFonts w:ascii="Times New Roman" w:hAnsi="Times New Roman" w:cs="Times New Roman"/>
          <w:color w:val="auto"/>
          <w:lang w:val="ro-RO"/>
        </w:rPr>
      </w:pPr>
      <w:r w:rsidRPr="0009102F">
        <w:rPr>
          <w:rFonts w:ascii="Times New Roman" w:hAnsi="Times New Roman" w:cs="Times New Roman"/>
          <w:color w:val="auto"/>
          <w:lang w:val="ro-RO"/>
        </w:rPr>
        <w:t>Dezvoltarea capacității de comunicare</w:t>
      </w:r>
    </w:p>
    <w:p w14:paraId="5F75D0AF" w14:textId="77777777" w:rsidR="007F7A4F" w:rsidRPr="0009102F" w:rsidRDefault="007F7A4F" w:rsidP="007F7A4F">
      <w:pPr>
        <w:numPr>
          <w:ilvl w:val="0"/>
          <w:numId w:val="13"/>
        </w:numPr>
        <w:rPr>
          <w:rFonts w:ascii="Times New Roman" w:hAnsi="Times New Roman" w:cs="Times New Roman"/>
          <w:color w:val="auto"/>
          <w:lang w:val="ro-RO"/>
        </w:rPr>
      </w:pPr>
      <w:r w:rsidRPr="0009102F">
        <w:rPr>
          <w:rFonts w:ascii="Times New Roman" w:hAnsi="Times New Roman" w:cs="Times New Roman"/>
          <w:color w:val="auto"/>
          <w:lang w:val="ro-RO"/>
        </w:rPr>
        <w:t>Asigurarea educației elementare pentru toți copiii</w:t>
      </w:r>
    </w:p>
    <w:p w14:paraId="45D3AC54" w14:textId="77777777" w:rsidR="007F7A4F" w:rsidRPr="0009102F" w:rsidRDefault="007F7A4F" w:rsidP="007F7A4F">
      <w:pPr>
        <w:numPr>
          <w:ilvl w:val="0"/>
          <w:numId w:val="13"/>
        </w:numPr>
        <w:rPr>
          <w:rFonts w:ascii="Times New Roman" w:hAnsi="Times New Roman" w:cs="Times New Roman"/>
          <w:color w:val="auto"/>
          <w:lang w:val="ro-RO"/>
        </w:rPr>
      </w:pPr>
      <w:r w:rsidRPr="0009102F">
        <w:rPr>
          <w:rFonts w:ascii="Times New Roman" w:hAnsi="Times New Roman" w:cs="Times New Roman"/>
          <w:color w:val="auto"/>
          <w:lang w:val="ro-RO"/>
        </w:rPr>
        <w:t>Formarea personalității copiilor ținând cont de ritmul lor de dezvoltare</w:t>
      </w:r>
    </w:p>
    <w:p w14:paraId="6486FBCA" w14:textId="77777777" w:rsidR="007F7A4F" w:rsidRPr="0009102F" w:rsidRDefault="007F7A4F" w:rsidP="007F7A4F">
      <w:pPr>
        <w:numPr>
          <w:ilvl w:val="0"/>
          <w:numId w:val="13"/>
        </w:numPr>
        <w:rPr>
          <w:rFonts w:ascii="Times New Roman" w:hAnsi="Times New Roman" w:cs="Times New Roman"/>
          <w:color w:val="auto"/>
          <w:lang w:val="ro-RO"/>
        </w:rPr>
      </w:pPr>
      <w:r w:rsidRPr="0009102F">
        <w:rPr>
          <w:rFonts w:ascii="Times New Roman" w:hAnsi="Times New Roman" w:cs="Times New Roman"/>
          <w:color w:val="auto"/>
          <w:lang w:val="ro-RO"/>
        </w:rPr>
        <w:t>Înzestrarea elevului cu priceperi și deprinderi care să faciliteze continuarea educației la finalizarea ciclului primar</w:t>
      </w:r>
    </w:p>
    <w:p w14:paraId="29765617" w14:textId="77777777" w:rsidR="007F7A4F" w:rsidRPr="0009102F" w:rsidRDefault="007F7A4F" w:rsidP="007F7A4F">
      <w:pPr>
        <w:rPr>
          <w:rFonts w:ascii="Times New Roman" w:hAnsi="Times New Roman" w:cs="Times New Roman"/>
          <w:color w:val="auto"/>
          <w:lang w:val="ro-RO"/>
        </w:rPr>
      </w:pPr>
    </w:p>
    <w:p w14:paraId="3BD184CD" w14:textId="77777777" w:rsidR="007F7A4F" w:rsidRPr="0009102F" w:rsidRDefault="007F7A4F" w:rsidP="00512917">
      <w:pPr>
        <w:jc w:val="both"/>
        <w:rPr>
          <w:rFonts w:ascii="Times New Roman" w:hAnsi="Times New Roman" w:cs="Times New Roman"/>
          <w:color w:val="auto"/>
          <w:lang w:val="ro-RO"/>
        </w:rPr>
      </w:pPr>
      <w:r w:rsidRPr="0009102F">
        <w:rPr>
          <w:rFonts w:ascii="Times New Roman" w:hAnsi="Times New Roman" w:cs="Times New Roman"/>
          <w:color w:val="auto"/>
          <w:lang w:val="ro-RO"/>
        </w:rPr>
        <w:t xml:space="preserve">        Toate disciplinele studiate, desprinse din curriculumul național, au un număr de ore de studiu extins. Curriculum-ul la decizia școlii va completa curriculm-ul național, prin activități  organizate de profesori specializați. Având în vedere că majoritatea copiilor au optat pentru un program After School, în care se lucrează suplimentar și diferențiat, în funcție de nevoile fiecărui copil.</w:t>
      </w:r>
    </w:p>
    <w:p w14:paraId="6FE07B25" w14:textId="77777777" w:rsidR="007F7A4F" w:rsidRPr="0009102F" w:rsidRDefault="007F7A4F" w:rsidP="00512917">
      <w:pPr>
        <w:jc w:val="both"/>
        <w:rPr>
          <w:rFonts w:ascii="Times New Roman" w:hAnsi="Times New Roman" w:cs="Times New Roman"/>
          <w:color w:val="auto"/>
          <w:lang w:val="ro-RO"/>
        </w:rPr>
      </w:pPr>
      <w:r w:rsidRPr="0009102F">
        <w:rPr>
          <w:rFonts w:ascii="Times New Roman" w:hAnsi="Times New Roman" w:cs="Times New Roman"/>
          <w:color w:val="auto"/>
          <w:lang w:val="ro-RO"/>
        </w:rPr>
        <w:t xml:space="preserve">     Evaluarea elevului:</w:t>
      </w:r>
    </w:p>
    <w:p w14:paraId="11E13002" w14:textId="77777777" w:rsidR="007F7A4F" w:rsidRPr="0009102F" w:rsidRDefault="007F7A4F" w:rsidP="00512917">
      <w:pPr>
        <w:numPr>
          <w:ilvl w:val="0"/>
          <w:numId w:val="12"/>
        </w:numPr>
        <w:jc w:val="both"/>
        <w:rPr>
          <w:rFonts w:ascii="Times New Roman" w:hAnsi="Times New Roman" w:cs="Times New Roman"/>
          <w:color w:val="auto"/>
          <w:lang w:val="ro-RO"/>
        </w:rPr>
      </w:pPr>
      <w:r w:rsidRPr="0009102F">
        <w:rPr>
          <w:rFonts w:ascii="Times New Roman" w:hAnsi="Times New Roman" w:cs="Times New Roman"/>
          <w:color w:val="auto"/>
          <w:lang w:val="ro-RO"/>
        </w:rPr>
        <w:t xml:space="preserve">Evaluarea activității școlare a elevilor se face printr-o serie de metode și cu ajutorul unor instrumente variate (portofolii și proiecte), inclusiv calificativele, astfel încat ea să reflecte într-adevar capacitățile și înclinațiile fiecărui elev. </w:t>
      </w:r>
    </w:p>
    <w:p w14:paraId="06FB700E" w14:textId="77777777" w:rsidR="007F7A4F" w:rsidRPr="0009102F" w:rsidRDefault="007F7A4F" w:rsidP="00512917">
      <w:pPr>
        <w:numPr>
          <w:ilvl w:val="0"/>
          <w:numId w:val="12"/>
        </w:numPr>
        <w:jc w:val="both"/>
        <w:rPr>
          <w:rFonts w:ascii="Times New Roman" w:hAnsi="Times New Roman" w:cs="Times New Roman"/>
          <w:color w:val="auto"/>
          <w:lang w:val="ro-RO"/>
        </w:rPr>
      </w:pPr>
      <w:r w:rsidRPr="0009102F">
        <w:rPr>
          <w:rFonts w:ascii="Times New Roman" w:hAnsi="Times New Roman" w:cs="Times New Roman"/>
          <w:color w:val="auto"/>
          <w:lang w:val="ro-RO"/>
        </w:rPr>
        <w:t>Calificativele se vor regăsi în Carnetul de Evaluare al fiecărui elev, alături de obiectivele de referință ale fiecărei discipline studiate și împreuna cu observațiile și comentariile fiecărui profesor legate de evoluția elevului pe parcursul fiecărui semestru.</w:t>
      </w:r>
    </w:p>
    <w:p w14:paraId="77068CD1" w14:textId="77777777" w:rsidR="007F7A4F" w:rsidRPr="0009102F" w:rsidRDefault="007F7A4F" w:rsidP="00512917">
      <w:pPr>
        <w:numPr>
          <w:ilvl w:val="0"/>
          <w:numId w:val="12"/>
        </w:numPr>
        <w:jc w:val="both"/>
        <w:rPr>
          <w:rFonts w:ascii="Times New Roman" w:hAnsi="Times New Roman" w:cs="Times New Roman"/>
          <w:color w:val="auto"/>
          <w:lang w:val="ro-RO"/>
        </w:rPr>
      </w:pPr>
      <w:r w:rsidRPr="0009102F">
        <w:rPr>
          <w:rFonts w:ascii="Times New Roman" w:hAnsi="Times New Roman" w:cs="Times New Roman"/>
          <w:color w:val="auto"/>
          <w:lang w:val="ro-RO"/>
        </w:rPr>
        <w:t>La inceputul anului școlar, fiecare elev va participa la testările inițiale organizate de școală.</w:t>
      </w:r>
    </w:p>
    <w:p w14:paraId="515535EB" w14:textId="77777777" w:rsidR="007F7A4F" w:rsidRPr="0009102F" w:rsidRDefault="007F7A4F" w:rsidP="00512917">
      <w:pPr>
        <w:jc w:val="both"/>
        <w:rPr>
          <w:rFonts w:ascii="Times New Roman" w:hAnsi="Times New Roman" w:cs="Times New Roman"/>
          <w:color w:val="auto"/>
          <w:lang w:val="ro-RO"/>
        </w:rPr>
      </w:pPr>
    </w:p>
    <w:p w14:paraId="4D026C49" w14:textId="77777777" w:rsidR="007F7A4F" w:rsidRPr="0009102F" w:rsidRDefault="007F7A4F" w:rsidP="00512917">
      <w:pPr>
        <w:jc w:val="both"/>
        <w:rPr>
          <w:rFonts w:ascii="Times New Roman" w:hAnsi="Times New Roman" w:cs="Times New Roman"/>
          <w:color w:val="auto"/>
          <w:lang w:val="ro-RO"/>
        </w:rPr>
      </w:pPr>
      <w:r w:rsidRPr="0009102F">
        <w:rPr>
          <w:rFonts w:ascii="Times New Roman" w:hAnsi="Times New Roman" w:cs="Times New Roman"/>
          <w:b/>
          <w:bCs/>
          <w:color w:val="auto"/>
          <w:lang w:val="ro-RO"/>
        </w:rPr>
        <w:t xml:space="preserve">         Procesul instructiv-educativ funcționează pe baza planurilor cadru și curriculumului național aprobat prin O.M.E.C.T.S nr. 3418 din 2013 </w:t>
      </w:r>
      <w:r w:rsidRPr="0009102F">
        <w:rPr>
          <w:rFonts w:ascii="Times New Roman" w:hAnsi="Times New Roman" w:cs="Times New Roman"/>
          <w:b/>
          <w:bCs/>
          <w:iCs/>
          <w:color w:val="auto"/>
          <w:lang w:val="ro-RO"/>
        </w:rPr>
        <w:t xml:space="preserve"> și nr.  </w:t>
      </w:r>
      <w:r w:rsidRPr="0009102F">
        <w:rPr>
          <w:rFonts w:ascii="Times New Roman" w:hAnsi="Times New Roman" w:cs="Times New Roman"/>
          <w:b/>
          <w:bCs/>
          <w:color w:val="auto"/>
          <w:lang w:val="ro-RO"/>
        </w:rPr>
        <w:t xml:space="preserve">3371 din 12.03.2013, coroborat cu OMEN nr. 5003 din 02.12.2014 </w:t>
      </w:r>
      <w:r w:rsidRPr="0009102F">
        <w:rPr>
          <w:rFonts w:ascii="Times New Roman" w:hAnsi="Times New Roman" w:cs="Times New Roman"/>
          <w:b/>
          <w:bCs/>
          <w:iCs/>
          <w:color w:val="auto"/>
          <w:lang w:val="ro-RO"/>
        </w:rPr>
        <w:t xml:space="preserve">și </w:t>
      </w:r>
      <w:r w:rsidRPr="0009102F">
        <w:rPr>
          <w:rFonts w:ascii="Times New Roman" w:hAnsi="Times New Roman" w:cs="Times New Roman"/>
          <w:b/>
          <w:bCs/>
          <w:color w:val="auto"/>
          <w:lang w:val="ro-RO"/>
        </w:rPr>
        <w:t xml:space="preserve">prin Curriculumul la decizia școlii.     </w:t>
      </w:r>
      <w:r w:rsidRPr="0009102F">
        <w:rPr>
          <w:rFonts w:ascii="Times New Roman" w:hAnsi="Times New Roman" w:cs="Times New Roman"/>
          <w:color w:val="auto"/>
          <w:lang w:val="ro-RO"/>
        </w:rPr>
        <w:t xml:space="preserve">    </w:t>
      </w:r>
    </w:p>
    <w:p w14:paraId="4CDF1654" w14:textId="77777777" w:rsidR="007F7A4F" w:rsidRDefault="007F7A4F" w:rsidP="00512917">
      <w:pPr>
        <w:jc w:val="both"/>
        <w:rPr>
          <w:rFonts w:ascii="Times New Roman" w:hAnsi="Times New Roman" w:cs="Times New Roman"/>
          <w:color w:val="auto"/>
          <w:lang w:val="ro-RO"/>
        </w:rPr>
      </w:pPr>
    </w:p>
    <w:p w14:paraId="24C35F52" w14:textId="77777777" w:rsidR="002E5480" w:rsidRPr="0009102F" w:rsidRDefault="002E5480" w:rsidP="00512917">
      <w:pPr>
        <w:jc w:val="both"/>
        <w:rPr>
          <w:rFonts w:ascii="Times New Roman" w:hAnsi="Times New Roman" w:cs="Times New Roman"/>
          <w:color w:val="auto"/>
          <w:lang w:val="ro-RO"/>
        </w:rPr>
      </w:pPr>
    </w:p>
    <w:p w14:paraId="2568757A" w14:textId="77777777" w:rsidR="007F7A4F" w:rsidRPr="0009102F" w:rsidRDefault="007F7A4F" w:rsidP="007F7A4F">
      <w:pPr>
        <w:rPr>
          <w:rFonts w:ascii="Times New Roman" w:hAnsi="Times New Roman" w:cs="Times New Roman"/>
          <w:b/>
          <w:i/>
          <w:color w:val="auto"/>
          <w:lang w:val="ro-RO"/>
        </w:rPr>
      </w:pPr>
      <w:r w:rsidRPr="0009102F">
        <w:rPr>
          <w:rFonts w:ascii="Times New Roman" w:hAnsi="Times New Roman" w:cs="Times New Roman"/>
          <w:color w:val="auto"/>
          <w:lang w:val="ro-RO"/>
        </w:rPr>
        <w:tab/>
      </w:r>
      <w:r w:rsidRPr="0009102F">
        <w:rPr>
          <w:rFonts w:ascii="Times New Roman" w:hAnsi="Times New Roman" w:cs="Times New Roman"/>
          <w:b/>
          <w:i/>
          <w:color w:val="auto"/>
          <w:lang w:val="ro-RO"/>
        </w:rPr>
        <w:t>NIVELUL GIMNAZIAL</w:t>
      </w:r>
    </w:p>
    <w:p w14:paraId="336F7E72" w14:textId="77777777" w:rsidR="007F7A4F" w:rsidRPr="0009102F" w:rsidRDefault="007F7A4F" w:rsidP="007F7A4F">
      <w:pPr>
        <w:rPr>
          <w:rFonts w:ascii="Times New Roman" w:hAnsi="Times New Roman" w:cs="Times New Roman"/>
          <w:b/>
          <w:i/>
          <w:color w:val="auto"/>
          <w:lang w:val="ro-RO"/>
        </w:rPr>
      </w:pPr>
    </w:p>
    <w:p w14:paraId="5752ACEF" w14:textId="77777777" w:rsidR="007F7A4F" w:rsidRPr="0009102F" w:rsidRDefault="007F7A4F" w:rsidP="007F7A4F">
      <w:pPr>
        <w:spacing w:line="276" w:lineRule="auto"/>
        <w:jc w:val="both"/>
        <w:rPr>
          <w:rFonts w:ascii="Times New Roman" w:hAnsi="Times New Roman" w:cs="Times New Roman"/>
          <w:color w:val="auto"/>
        </w:rPr>
      </w:pPr>
      <w:r w:rsidRPr="0009102F">
        <w:rPr>
          <w:rFonts w:ascii="Times New Roman" w:hAnsi="Times New Roman" w:cs="Times New Roman"/>
          <w:color w:val="auto"/>
        </w:rPr>
        <w:t>Obiectivele urmarite in procesul educativ vizeaza:</w:t>
      </w:r>
    </w:p>
    <w:p w14:paraId="19C13EA5" w14:textId="77777777" w:rsidR="007F7A4F" w:rsidRPr="0009102F" w:rsidRDefault="007F7A4F" w:rsidP="007F7A4F">
      <w:pPr>
        <w:pStyle w:val="ListParagraph"/>
        <w:numPr>
          <w:ilvl w:val="0"/>
          <w:numId w:val="2"/>
        </w:numPr>
        <w:spacing w:line="276" w:lineRule="auto"/>
        <w:jc w:val="both"/>
        <w:rPr>
          <w:rFonts w:ascii="Times New Roman" w:hAnsi="Times New Roman" w:cs="Times New Roman"/>
          <w:szCs w:val="24"/>
        </w:rPr>
      </w:pPr>
      <w:r w:rsidRPr="0009102F">
        <w:rPr>
          <w:rFonts w:ascii="Times New Roman" w:hAnsi="Times New Roman" w:cs="Times New Roman"/>
          <w:szCs w:val="24"/>
        </w:rPr>
        <w:t xml:space="preserve">Formarea la elevi a capacității de a comunica eficient în situații reale; </w:t>
      </w:r>
    </w:p>
    <w:p w14:paraId="258CF00C" w14:textId="77777777" w:rsidR="007F7A4F" w:rsidRPr="0009102F" w:rsidRDefault="007F7A4F" w:rsidP="007F7A4F">
      <w:pPr>
        <w:pStyle w:val="ListParagraph"/>
        <w:numPr>
          <w:ilvl w:val="0"/>
          <w:numId w:val="2"/>
        </w:numPr>
        <w:spacing w:line="276" w:lineRule="auto"/>
        <w:jc w:val="both"/>
        <w:rPr>
          <w:rFonts w:ascii="Times New Roman" w:hAnsi="Times New Roman" w:cs="Times New Roman"/>
          <w:szCs w:val="24"/>
        </w:rPr>
      </w:pPr>
      <w:r w:rsidRPr="0009102F">
        <w:rPr>
          <w:rFonts w:ascii="Times New Roman" w:hAnsi="Times New Roman" w:cs="Times New Roman"/>
          <w:szCs w:val="24"/>
        </w:rPr>
        <w:t xml:space="preserve">Formarea si dezvoltarea capacității de adaptare și integrare în comunitate; </w:t>
      </w:r>
    </w:p>
    <w:p w14:paraId="2AE1C75D" w14:textId="77777777" w:rsidR="007F7A4F" w:rsidRPr="0009102F" w:rsidRDefault="007F7A4F" w:rsidP="007F7A4F">
      <w:pPr>
        <w:pStyle w:val="ListParagraph"/>
        <w:numPr>
          <w:ilvl w:val="0"/>
          <w:numId w:val="2"/>
        </w:numPr>
        <w:spacing w:line="276" w:lineRule="auto"/>
        <w:jc w:val="both"/>
        <w:rPr>
          <w:rFonts w:ascii="Times New Roman" w:hAnsi="Times New Roman" w:cs="Times New Roman"/>
          <w:szCs w:val="24"/>
        </w:rPr>
      </w:pPr>
      <w:r w:rsidRPr="0009102F">
        <w:rPr>
          <w:rFonts w:ascii="Times New Roman" w:hAnsi="Times New Roman" w:cs="Times New Roman"/>
          <w:szCs w:val="24"/>
        </w:rPr>
        <w:t xml:space="preserve">Formarea atitudinilor de toleranță, responsabilitate, solidaritate, prietenie etc; </w:t>
      </w:r>
    </w:p>
    <w:p w14:paraId="32AA0DCF" w14:textId="77777777" w:rsidR="007F7A4F" w:rsidRPr="0009102F" w:rsidRDefault="007F7A4F" w:rsidP="007F7A4F">
      <w:pPr>
        <w:pStyle w:val="ListParagraph"/>
        <w:numPr>
          <w:ilvl w:val="0"/>
          <w:numId w:val="2"/>
        </w:numPr>
        <w:spacing w:line="276" w:lineRule="auto"/>
        <w:jc w:val="both"/>
        <w:rPr>
          <w:rFonts w:ascii="Times New Roman" w:hAnsi="Times New Roman" w:cs="Times New Roman"/>
          <w:szCs w:val="24"/>
        </w:rPr>
      </w:pPr>
      <w:r w:rsidRPr="0009102F">
        <w:rPr>
          <w:rFonts w:ascii="Times New Roman" w:hAnsi="Times New Roman" w:cs="Times New Roman"/>
          <w:szCs w:val="24"/>
        </w:rPr>
        <w:t xml:space="preserve">Asigurarea unei orientări școlare și profesionale optime, ținând cont de aspirațiile și aptitudinile elevilor; </w:t>
      </w:r>
    </w:p>
    <w:p w14:paraId="40E07B91" w14:textId="77777777" w:rsidR="007F7A4F" w:rsidRPr="0009102F" w:rsidRDefault="007F7A4F" w:rsidP="007F7A4F">
      <w:pPr>
        <w:pStyle w:val="ListParagraph"/>
        <w:numPr>
          <w:ilvl w:val="0"/>
          <w:numId w:val="2"/>
        </w:numPr>
        <w:spacing w:line="276" w:lineRule="auto"/>
        <w:jc w:val="both"/>
        <w:rPr>
          <w:rFonts w:ascii="Times New Roman" w:hAnsi="Times New Roman" w:cs="Times New Roman"/>
          <w:color w:val="auto"/>
          <w:szCs w:val="24"/>
        </w:rPr>
      </w:pPr>
      <w:r w:rsidRPr="0009102F">
        <w:rPr>
          <w:rFonts w:ascii="Times New Roman" w:hAnsi="Times New Roman" w:cs="Times New Roman"/>
          <w:szCs w:val="24"/>
        </w:rPr>
        <w:t>Formarea capacităților și a motivațiilor necesare învățării în condițțiile unei societăți în schimbare.</w:t>
      </w:r>
    </w:p>
    <w:p w14:paraId="7EF13A72" w14:textId="77777777" w:rsidR="007F7A4F" w:rsidRPr="0009102F" w:rsidRDefault="007F7A4F" w:rsidP="007F7A4F">
      <w:pPr>
        <w:spacing w:line="276" w:lineRule="auto"/>
        <w:jc w:val="both"/>
        <w:rPr>
          <w:rFonts w:ascii="Times New Roman" w:hAnsi="Times New Roman" w:cs="Times New Roman"/>
          <w:color w:val="auto"/>
        </w:rPr>
      </w:pPr>
    </w:p>
    <w:p w14:paraId="075C2047" w14:textId="7EF17A9A" w:rsidR="007F7A4F" w:rsidRPr="0009102F" w:rsidRDefault="007F7A4F" w:rsidP="007F7A4F">
      <w:pPr>
        <w:spacing w:line="276" w:lineRule="auto"/>
        <w:jc w:val="both"/>
        <w:rPr>
          <w:rFonts w:ascii="Times New Roman" w:hAnsi="Times New Roman" w:cs="Times New Roman"/>
          <w:b/>
          <w:color w:val="auto"/>
        </w:rPr>
      </w:pPr>
      <w:r w:rsidRPr="0009102F">
        <w:rPr>
          <w:rFonts w:ascii="Times New Roman" w:hAnsi="Times New Roman" w:cs="Times New Roman"/>
          <w:b/>
          <w:color w:val="auto"/>
        </w:rPr>
        <w:t xml:space="preserve">           Planurile cadru aplicate in scoala noastra </w:t>
      </w:r>
      <w:proofErr w:type="gramStart"/>
      <w:r w:rsidRPr="0009102F">
        <w:rPr>
          <w:rFonts w:ascii="Times New Roman" w:hAnsi="Times New Roman" w:cs="Times New Roman"/>
          <w:b/>
          <w:color w:val="auto"/>
        </w:rPr>
        <w:t xml:space="preserve">sunt </w:t>
      </w:r>
      <w:r w:rsidRPr="0009102F">
        <w:rPr>
          <w:rFonts w:ascii="Times New Roman" w:hAnsi="Times New Roman" w:cs="Times New Roman"/>
          <w:b/>
          <w:color w:val="auto"/>
          <w:lang w:val="ro-RO"/>
        </w:rPr>
        <w:t xml:space="preserve"> aprobate</w:t>
      </w:r>
      <w:proofErr w:type="gramEnd"/>
      <w:r w:rsidRPr="0009102F">
        <w:rPr>
          <w:rFonts w:ascii="Times New Roman" w:hAnsi="Times New Roman" w:cs="Times New Roman"/>
          <w:b/>
          <w:color w:val="auto"/>
          <w:lang w:val="ro-RO"/>
        </w:rPr>
        <w:t xml:space="preserve"> prin </w:t>
      </w:r>
      <w:r w:rsidRPr="0009102F">
        <w:rPr>
          <w:rFonts w:ascii="Times New Roman" w:hAnsi="Times New Roman" w:cs="Times New Roman"/>
          <w:b/>
          <w:color w:val="auto"/>
        </w:rPr>
        <w:t xml:space="preserve"> OMEN 3638 din 11.04.2001 cu completarile OMEN nr. 3590 din 05.04.2016.</w:t>
      </w:r>
    </w:p>
    <w:p w14:paraId="744EF6D1" w14:textId="77777777" w:rsidR="007F7A4F" w:rsidRPr="0009102F" w:rsidRDefault="007F7A4F" w:rsidP="007F7A4F">
      <w:pPr>
        <w:spacing w:line="276" w:lineRule="auto"/>
        <w:ind w:firstLine="720"/>
        <w:jc w:val="both"/>
        <w:rPr>
          <w:rFonts w:ascii="Times New Roman" w:hAnsi="Times New Roman" w:cs="Times New Roman"/>
          <w:b/>
          <w:color w:val="auto"/>
        </w:rPr>
      </w:pPr>
      <w:r w:rsidRPr="0009102F">
        <w:rPr>
          <w:rFonts w:ascii="Times New Roman" w:hAnsi="Times New Roman" w:cs="Times New Roman"/>
          <w:b/>
          <w:color w:val="auto"/>
        </w:rPr>
        <w:t xml:space="preserve">Curriculumul National este </w:t>
      </w:r>
      <w:proofErr w:type="gramStart"/>
      <w:r w:rsidRPr="0009102F">
        <w:rPr>
          <w:rFonts w:ascii="Times New Roman" w:hAnsi="Times New Roman" w:cs="Times New Roman"/>
          <w:b/>
          <w:color w:val="auto"/>
        </w:rPr>
        <w:t>completat  de</w:t>
      </w:r>
      <w:proofErr w:type="gramEnd"/>
      <w:r w:rsidRPr="0009102F">
        <w:rPr>
          <w:rFonts w:ascii="Times New Roman" w:hAnsi="Times New Roman" w:cs="Times New Roman"/>
          <w:b/>
          <w:color w:val="auto"/>
        </w:rPr>
        <w:t xml:space="preserve"> curriculumul la decizia scolii (CDS), in concordanta cu cerintele si nevoile elevilor, respectiv parintilor.</w:t>
      </w:r>
    </w:p>
    <w:p w14:paraId="145FA484" w14:textId="77777777" w:rsidR="007F7A4F" w:rsidRPr="0009102F" w:rsidRDefault="007F7A4F" w:rsidP="007F7A4F">
      <w:pPr>
        <w:spacing w:line="276" w:lineRule="auto"/>
        <w:jc w:val="both"/>
        <w:rPr>
          <w:rFonts w:ascii="Times New Roman" w:hAnsi="Times New Roman" w:cs="Times New Roman"/>
          <w:color w:val="auto"/>
          <w:lang w:val="ro-RO"/>
        </w:rPr>
      </w:pPr>
    </w:p>
    <w:p w14:paraId="1DF85955" w14:textId="0085C6BF" w:rsidR="0009102F" w:rsidRDefault="007F7A4F" w:rsidP="007F7A4F">
      <w:pPr>
        <w:spacing w:line="276" w:lineRule="auto"/>
        <w:jc w:val="both"/>
        <w:rPr>
          <w:rFonts w:ascii="Times New Roman" w:hAnsi="Times New Roman" w:cs="Times New Roman"/>
          <w:color w:val="auto"/>
        </w:rPr>
      </w:pPr>
      <w:r w:rsidRPr="0009102F">
        <w:rPr>
          <w:rFonts w:ascii="Times New Roman" w:hAnsi="Times New Roman" w:cs="Times New Roman"/>
          <w:color w:val="auto"/>
          <w:lang w:val="ro-RO"/>
        </w:rPr>
        <w:lastRenderedPageBreak/>
        <w:tab/>
      </w:r>
      <w:r w:rsidRPr="0009102F">
        <w:rPr>
          <w:rFonts w:ascii="Times New Roman" w:hAnsi="Times New Roman" w:cs="Times New Roman"/>
          <w:color w:val="auto"/>
        </w:rPr>
        <w:t>Elevii vor putea opta pentru urmatoarele variante de programe:</w:t>
      </w:r>
    </w:p>
    <w:p w14:paraId="27264788" w14:textId="77777777" w:rsidR="00512917" w:rsidRPr="0009102F" w:rsidRDefault="00512917" w:rsidP="007F7A4F">
      <w:pPr>
        <w:spacing w:line="276" w:lineRule="auto"/>
        <w:jc w:val="both"/>
        <w:rPr>
          <w:rFonts w:ascii="Times New Roman" w:hAnsi="Times New Roman" w:cs="Times New Roman"/>
          <w:color w:val="auto"/>
        </w:rPr>
      </w:pPr>
    </w:p>
    <w:p w14:paraId="42FB16BB" w14:textId="606F870E" w:rsidR="007F7A4F" w:rsidRPr="0009102F" w:rsidRDefault="007F7A4F" w:rsidP="007F7A4F">
      <w:pPr>
        <w:pStyle w:val="ListParagraph"/>
        <w:numPr>
          <w:ilvl w:val="0"/>
          <w:numId w:val="1"/>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Program nivel </w:t>
      </w:r>
      <w:r w:rsidR="006F43BF">
        <w:rPr>
          <w:rFonts w:ascii="Times New Roman" w:hAnsi="Times New Roman" w:cs="Times New Roman"/>
          <w:color w:val="auto"/>
          <w:szCs w:val="24"/>
        </w:rPr>
        <w:t>anteprescolar/</w:t>
      </w:r>
      <w:r w:rsidRPr="0009102F">
        <w:rPr>
          <w:rFonts w:ascii="Times New Roman" w:hAnsi="Times New Roman" w:cs="Times New Roman"/>
          <w:color w:val="auto"/>
          <w:szCs w:val="24"/>
        </w:rPr>
        <w:t>prescolar: 8</w:t>
      </w:r>
      <w:r w:rsidR="00891589">
        <w:rPr>
          <w:rFonts w:ascii="Times New Roman" w:hAnsi="Times New Roman" w:cs="Times New Roman"/>
          <w:color w:val="auto"/>
          <w:szCs w:val="24"/>
        </w:rPr>
        <w:t>.00-17:30   taxa educationala: 2200</w:t>
      </w:r>
      <w:r w:rsidR="0009102F" w:rsidRPr="0009102F">
        <w:rPr>
          <w:rFonts w:ascii="Times New Roman" w:hAnsi="Times New Roman" w:cs="Times New Roman"/>
          <w:color w:val="auto"/>
          <w:szCs w:val="24"/>
        </w:rPr>
        <w:t xml:space="preserve"> </w:t>
      </w:r>
      <w:r w:rsidRPr="0009102F">
        <w:rPr>
          <w:rFonts w:ascii="Times New Roman" w:hAnsi="Times New Roman" w:cs="Times New Roman"/>
          <w:color w:val="auto"/>
          <w:szCs w:val="24"/>
        </w:rPr>
        <w:t>lei/luna</w:t>
      </w:r>
    </w:p>
    <w:p w14:paraId="35A3E4D1" w14:textId="0EB97823" w:rsidR="007F7A4F" w:rsidRPr="0009102F" w:rsidRDefault="007F7A4F" w:rsidP="007F7A4F">
      <w:pPr>
        <w:pStyle w:val="ListParagraph"/>
        <w:numPr>
          <w:ilvl w:val="0"/>
          <w:numId w:val="1"/>
        </w:numPr>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Program nivel primar: 8:</w:t>
      </w:r>
      <w:r w:rsidR="00891589">
        <w:rPr>
          <w:rFonts w:ascii="Times New Roman" w:hAnsi="Times New Roman" w:cs="Times New Roman"/>
          <w:color w:val="auto"/>
          <w:szCs w:val="24"/>
        </w:rPr>
        <w:t>00- 17:30   taxa educationala: 2650</w:t>
      </w:r>
      <w:r w:rsidRPr="0009102F">
        <w:rPr>
          <w:rFonts w:ascii="Times New Roman" w:hAnsi="Times New Roman" w:cs="Times New Roman"/>
          <w:color w:val="auto"/>
          <w:szCs w:val="24"/>
        </w:rPr>
        <w:t xml:space="preserve"> lei/luna</w:t>
      </w:r>
    </w:p>
    <w:p w14:paraId="40CDBD0F" w14:textId="4C7DA699" w:rsidR="007F7A4F" w:rsidRPr="004B0133" w:rsidRDefault="006F43BF" w:rsidP="007F7A4F">
      <w:pPr>
        <w:pStyle w:val="ListParagraph"/>
        <w:numPr>
          <w:ilvl w:val="0"/>
          <w:numId w:val="1"/>
        </w:numPr>
        <w:spacing w:line="276" w:lineRule="auto"/>
        <w:jc w:val="both"/>
        <w:rPr>
          <w:rFonts w:ascii="Times New Roman" w:hAnsi="Times New Roman" w:cs="Times New Roman"/>
          <w:color w:val="auto"/>
          <w:szCs w:val="24"/>
        </w:rPr>
      </w:pPr>
      <w:r>
        <w:rPr>
          <w:rFonts w:ascii="Times New Roman" w:hAnsi="Times New Roman" w:cs="Times New Roman"/>
          <w:color w:val="auto"/>
          <w:szCs w:val="24"/>
        </w:rPr>
        <w:t>Program nivel gimnazial: 8:00-17:3</w:t>
      </w:r>
      <w:r w:rsidR="007F7A4F" w:rsidRPr="0009102F">
        <w:rPr>
          <w:rFonts w:ascii="Times New Roman" w:hAnsi="Times New Roman" w:cs="Times New Roman"/>
          <w:color w:val="auto"/>
          <w:szCs w:val="24"/>
        </w:rPr>
        <w:t xml:space="preserve">0  taxa </w:t>
      </w:r>
      <w:r w:rsidR="00891589">
        <w:rPr>
          <w:rFonts w:ascii="Times New Roman" w:hAnsi="Times New Roman" w:cs="Times New Roman"/>
          <w:color w:val="auto"/>
          <w:szCs w:val="24"/>
        </w:rPr>
        <w:t>educationala:  2</w:t>
      </w:r>
      <w:r>
        <w:rPr>
          <w:rFonts w:ascii="Times New Roman" w:hAnsi="Times New Roman" w:cs="Times New Roman"/>
          <w:color w:val="auto"/>
          <w:szCs w:val="24"/>
        </w:rPr>
        <w:t>8</w:t>
      </w:r>
      <w:r w:rsidR="0009102F" w:rsidRPr="0009102F">
        <w:rPr>
          <w:rFonts w:ascii="Times New Roman" w:hAnsi="Times New Roman" w:cs="Times New Roman"/>
          <w:color w:val="auto"/>
          <w:szCs w:val="24"/>
        </w:rPr>
        <w:t>50</w:t>
      </w:r>
      <w:r w:rsidR="007F7A4F" w:rsidRPr="0009102F">
        <w:rPr>
          <w:rFonts w:ascii="Times New Roman" w:hAnsi="Times New Roman" w:cs="Times New Roman"/>
          <w:color w:val="auto"/>
          <w:szCs w:val="24"/>
        </w:rPr>
        <w:t xml:space="preserve"> lei/luna</w:t>
      </w:r>
    </w:p>
    <w:p w14:paraId="2FDAB39B" w14:textId="77777777" w:rsidR="007F7A4F" w:rsidRPr="0009102F" w:rsidRDefault="007F7A4F" w:rsidP="007F7A4F">
      <w:pPr>
        <w:ind w:left="720"/>
        <w:jc w:val="both"/>
        <w:rPr>
          <w:rFonts w:ascii="Times New Roman" w:hAnsi="Times New Roman" w:cs="Times New Roman"/>
          <w:b/>
          <w:i/>
          <w:color w:val="auto"/>
        </w:rPr>
      </w:pPr>
    </w:p>
    <w:p w14:paraId="6354A867" w14:textId="408BD6A0" w:rsidR="007F7A4F" w:rsidRDefault="007F7A4F" w:rsidP="00512917">
      <w:pPr>
        <w:ind w:left="720"/>
        <w:jc w:val="both"/>
        <w:rPr>
          <w:rFonts w:ascii="Times New Roman" w:hAnsi="Times New Roman" w:cs="Times New Roman"/>
          <w:b/>
          <w:i/>
          <w:color w:val="auto"/>
        </w:rPr>
      </w:pPr>
      <w:r w:rsidRPr="0009102F">
        <w:rPr>
          <w:rFonts w:ascii="Times New Roman" w:hAnsi="Times New Roman" w:cs="Times New Roman"/>
          <w:b/>
          <w:i/>
          <w:color w:val="auto"/>
        </w:rPr>
        <w:t>PROGRAM ORIENTATIV: NIVEL</w:t>
      </w:r>
      <w:r w:rsidR="005723A9">
        <w:rPr>
          <w:rFonts w:ascii="Times New Roman" w:hAnsi="Times New Roman" w:cs="Times New Roman"/>
          <w:b/>
          <w:i/>
          <w:color w:val="auto"/>
        </w:rPr>
        <w:t xml:space="preserve"> ANTEPRESCOLAR SI</w:t>
      </w:r>
      <w:r w:rsidRPr="0009102F">
        <w:rPr>
          <w:rFonts w:ascii="Times New Roman" w:hAnsi="Times New Roman" w:cs="Times New Roman"/>
          <w:b/>
          <w:i/>
          <w:color w:val="auto"/>
        </w:rPr>
        <w:t xml:space="preserve"> PRESCOLAR</w:t>
      </w:r>
    </w:p>
    <w:p w14:paraId="24332063" w14:textId="77777777" w:rsidR="008C1E0E" w:rsidRPr="00512917" w:rsidRDefault="008C1E0E" w:rsidP="00512917">
      <w:pPr>
        <w:ind w:left="720"/>
        <w:jc w:val="both"/>
        <w:rPr>
          <w:rFonts w:ascii="Times New Roman" w:hAnsi="Times New Roman" w:cs="Times New Roman"/>
          <w:b/>
          <w:i/>
          <w:color w:val="auto"/>
        </w:rPr>
      </w:pPr>
    </w:p>
    <w:p w14:paraId="41CD6F61" w14:textId="47EBF032" w:rsidR="007F7A4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8.00 – </w:t>
      </w:r>
      <w:r w:rsidR="00926A74">
        <w:rPr>
          <w:rFonts w:ascii="Times New Roman" w:eastAsia="Times New Roman" w:hAnsi="Times New Roman" w:cs="Times New Roman"/>
          <w:iCs/>
          <w:color w:val="auto"/>
          <w:lang w:val="ro-RO" w:eastAsia="en-US"/>
        </w:rPr>
        <w:t>09:00</w:t>
      </w:r>
      <w:r w:rsidRPr="0009102F">
        <w:rPr>
          <w:rFonts w:ascii="Times New Roman" w:eastAsia="Times New Roman" w:hAnsi="Times New Roman" w:cs="Times New Roman"/>
          <w:iCs/>
          <w:color w:val="auto"/>
          <w:lang w:val="ro-RO" w:eastAsia="en-US"/>
        </w:rPr>
        <w:t xml:space="preserve"> Primirea copiilor, triaj medical, micul dejun;</w:t>
      </w:r>
    </w:p>
    <w:p w14:paraId="50925855" w14:textId="1D10B091" w:rsidR="00E36B0E" w:rsidRPr="0009102F" w:rsidRDefault="008807E1"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08:3</w:t>
      </w:r>
      <w:r w:rsidR="00926A74">
        <w:rPr>
          <w:rFonts w:ascii="Times New Roman" w:eastAsia="Times New Roman" w:hAnsi="Times New Roman" w:cs="Times New Roman"/>
          <w:iCs/>
          <w:color w:val="auto"/>
          <w:lang w:val="ro-RO" w:eastAsia="en-US"/>
        </w:rPr>
        <w:t>0-09:20</w:t>
      </w:r>
      <w:r w:rsidR="00E36B0E">
        <w:rPr>
          <w:rFonts w:ascii="Times New Roman" w:eastAsia="Times New Roman" w:hAnsi="Times New Roman" w:cs="Times New Roman"/>
          <w:iCs/>
          <w:color w:val="auto"/>
          <w:lang w:val="ro-RO" w:eastAsia="en-US"/>
        </w:rPr>
        <w:t xml:space="preserve"> Servirea micului dejun;</w:t>
      </w:r>
    </w:p>
    <w:p w14:paraId="0136AEAA" w14:textId="5C10F282" w:rsidR="007F7A4F" w:rsidRPr="0009102F" w:rsidRDefault="00926A74"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09</w:t>
      </w:r>
      <w:r w:rsidR="007F7A4F" w:rsidRPr="0009102F">
        <w:rPr>
          <w:rFonts w:ascii="Times New Roman" w:eastAsia="Times New Roman" w:hAnsi="Times New Roman" w:cs="Times New Roman"/>
          <w:iCs/>
          <w:color w:val="auto"/>
          <w:lang w:val="ro-RO" w:eastAsia="en-US"/>
        </w:rPr>
        <w:t xml:space="preserve">.30 - 10.30 Procesul instructiv – educativ; </w:t>
      </w:r>
    </w:p>
    <w:p w14:paraId="29D75BBE"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10.30 – 10:45 Gustarea;</w:t>
      </w:r>
    </w:p>
    <w:p w14:paraId="45E75367"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10:45 – 12:20 Activitati liber alese;</w:t>
      </w:r>
    </w:p>
    <w:p w14:paraId="5677716B" w14:textId="3D87B6DB" w:rsidR="007F7A4F" w:rsidRPr="0009102F" w:rsidRDefault="008807E1"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11.5</w:t>
      </w:r>
      <w:r w:rsidR="007F7A4F" w:rsidRPr="0009102F">
        <w:rPr>
          <w:rFonts w:ascii="Times New Roman" w:eastAsia="Times New Roman" w:hAnsi="Times New Roman" w:cs="Times New Roman"/>
          <w:iCs/>
          <w:color w:val="auto"/>
          <w:lang w:val="ro-RO" w:eastAsia="en-US"/>
        </w:rPr>
        <w:t>0 - 1</w:t>
      </w:r>
      <w:r>
        <w:rPr>
          <w:rFonts w:ascii="Times New Roman" w:eastAsia="Times New Roman" w:hAnsi="Times New Roman" w:cs="Times New Roman"/>
          <w:iCs/>
          <w:color w:val="auto"/>
          <w:lang w:val="ro-RO" w:eastAsia="en-US"/>
        </w:rPr>
        <w:t>3</w:t>
      </w:r>
      <w:r w:rsidR="007F7A4F" w:rsidRPr="0009102F">
        <w:rPr>
          <w:rFonts w:ascii="Times New Roman" w:eastAsia="Times New Roman" w:hAnsi="Times New Roman" w:cs="Times New Roman"/>
          <w:iCs/>
          <w:color w:val="auto"/>
          <w:lang w:val="ro-RO" w:eastAsia="en-US"/>
        </w:rPr>
        <w:t>.</w:t>
      </w:r>
      <w:r>
        <w:rPr>
          <w:rFonts w:ascii="Times New Roman" w:eastAsia="Times New Roman" w:hAnsi="Times New Roman" w:cs="Times New Roman"/>
          <w:iCs/>
          <w:color w:val="auto"/>
          <w:lang w:val="ro-RO" w:eastAsia="en-US"/>
        </w:rPr>
        <w:t>0</w:t>
      </w:r>
      <w:r w:rsidR="007F7A4F" w:rsidRPr="0009102F">
        <w:rPr>
          <w:rFonts w:ascii="Times New Roman" w:eastAsia="Times New Roman" w:hAnsi="Times New Roman" w:cs="Times New Roman"/>
          <w:iCs/>
          <w:color w:val="auto"/>
          <w:lang w:val="ro-RO" w:eastAsia="en-US"/>
        </w:rPr>
        <w:t>0 Servirea mesei de pranz;</w:t>
      </w:r>
    </w:p>
    <w:p w14:paraId="3F46F3AF" w14:textId="79AB9F70"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w:t>
      </w:r>
      <w:r w:rsidR="008807E1">
        <w:rPr>
          <w:rFonts w:ascii="Times New Roman" w:eastAsia="Times New Roman" w:hAnsi="Times New Roman" w:cs="Times New Roman"/>
          <w:iCs/>
          <w:color w:val="auto"/>
          <w:lang w:val="ro-RO" w:eastAsia="en-US"/>
        </w:rPr>
        <w:t>3</w:t>
      </w:r>
      <w:r w:rsidRPr="0009102F">
        <w:rPr>
          <w:rFonts w:ascii="Times New Roman" w:eastAsia="Times New Roman" w:hAnsi="Times New Roman" w:cs="Times New Roman"/>
          <w:iCs/>
          <w:color w:val="auto"/>
          <w:lang w:val="ro-RO" w:eastAsia="en-US"/>
        </w:rPr>
        <w:t>.</w:t>
      </w:r>
      <w:r w:rsidR="008807E1">
        <w:rPr>
          <w:rFonts w:ascii="Times New Roman" w:eastAsia="Times New Roman" w:hAnsi="Times New Roman" w:cs="Times New Roman"/>
          <w:iCs/>
          <w:color w:val="auto"/>
          <w:lang w:val="ro-RO" w:eastAsia="en-US"/>
        </w:rPr>
        <w:t>0</w:t>
      </w:r>
      <w:r w:rsidRPr="0009102F">
        <w:rPr>
          <w:rFonts w:ascii="Times New Roman" w:eastAsia="Times New Roman" w:hAnsi="Times New Roman" w:cs="Times New Roman"/>
          <w:iCs/>
          <w:color w:val="auto"/>
          <w:lang w:val="ro-RO" w:eastAsia="en-US"/>
        </w:rPr>
        <w:t>0 - 14.00 Program recreativ/activitati in aer liber;</w:t>
      </w:r>
    </w:p>
    <w:p w14:paraId="1FFF43F0" w14:textId="2F0B6419"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14:00-1</w:t>
      </w:r>
      <w:r w:rsidR="005723A9">
        <w:rPr>
          <w:rFonts w:ascii="Times New Roman" w:eastAsia="Times New Roman" w:hAnsi="Times New Roman" w:cs="Times New Roman"/>
          <w:iCs/>
          <w:color w:val="auto"/>
          <w:lang w:val="ro-RO" w:eastAsia="en-US"/>
        </w:rPr>
        <w:t>6</w:t>
      </w:r>
      <w:r w:rsidRPr="0009102F">
        <w:rPr>
          <w:rFonts w:ascii="Times New Roman" w:eastAsia="Times New Roman" w:hAnsi="Times New Roman" w:cs="Times New Roman"/>
          <w:iCs/>
          <w:color w:val="auto"/>
          <w:lang w:val="ro-RO" w:eastAsia="en-US"/>
        </w:rPr>
        <w:t>:</w:t>
      </w:r>
      <w:r w:rsidR="005723A9">
        <w:rPr>
          <w:rFonts w:ascii="Times New Roman" w:eastAsia="Times New Roman" w:hAnsi="Times New Roman" w:cs="Times New Roman"/>
          <w:iCs/>
          <w:color w:val="auto"/>
          <w:lang w:val="ro-RO" w:eastAsia="en-US"/>
        </w:rPr>
        <w:t>0</w:t>
      </w:r>
      <w:r w:rsidRPr="0009102F">
        <w:rPr>
          <w:rFonts w:ascii="Times New Roman" w:eastAsia="Times New Roman" w:hAnsi="Times New Roman" w:cs="Times New Roman"/>
          <w:iCs/>
          <w:color w:val="auto"/>
          <w:lang w:val="ro-RO" w:eastAsia="en-US"/>
        </w:rPr>
        <w:t>0 Program de odihna;</w:t>
      </w:r>
    </w:p>
    <w:p w14:paraId="1EDE0CFB" w14:textId="7198CDC4" w:rsidR="007F7A4F" w:rsidRPr="0009102F" w:rsidRDefault="008807E1"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16.0</w:t>
      </w:r>
      <w:r w:rsidR="007F7A4F" w:rsidRPr="0009102F">
        <w:rPr>
          <w:rFonts w:ascii="Times New Roman" w:eastAsia="Times New Roman" w:hAnsi="Times New Roman" w:cs="Times New Roman"/>
          <w:iCs/>
          <w:color w:val="auto"/>
          <w:lang w:val="ro-RO" w:eastAsia="en-US"/>
        </w:rPr>
        <w:t>0 </w:t>
      </w:r>
      <w:r w:rsidR="00926A74">
        <w:rPr>
          <w:rFonts w:ascii="Times New Roman" w:eastAsia="Times New Roman" w:hAnsi="Times New Roman" w:cs="Times New Roman"/>
          <w:iCs/>
          <w:color w:val="auto"/>
          <w:lang w:val="ro-RO" w:eastAsia="en-US"/>
        </w:rPr>
        <w:t>–</w:t>
      </w:r>
      <w:r w:rsidR="007F7A4F" w:rsidRPr="0009102F">
        <w:rPr>
          <w:rFonts w:ascii="Times New Roman" w:eastAsia="Times New Roman" w:hAnsi="Times New Roman" w:cs="Times New Roman"/>
          <w:iCs/>
          <w:color w:val="auto"/>
          <w:lang w:val="ro-RO" w:eastAsia="en-US"/>
        </w:rPr>
        <w:t> </w:t>
      </w:r>
      <w:r>
        <w:rPr>
          <w:rFonts w:ascii="Times New Roman" w:eastAsia="Times New Roman" w:hAnsi="Times New Roman" w:cs="Times New Roman"/>
          <w:iCs/>
          <w:color w:val="auto"/>
          <w:lang w:val="ro-RO" w:eastAsia="en-US"/>
        </w:rPr>
        <w:t>16:4</w:t>
      </w:r>
      <w:r w:rsidR="00926A74">
        <w:rPr>
          <w:rFonts w:ascii="Times New Roman" w:eastAsia="Times New Roman" w:hAnsi="Times New Roman" w:cs="Times New Roman"/>
          <w:iCs/>
          <w:color w:val="auto"/>
          <w:lang w:val="ro-RO" w:eastAsia="en-US"/>
        </w:rPr>
        <w:t>0</w:t>
      </w:r>
      <w:r w:rsidR="007F7A4F" w:rsidRPr="0009102F">
        <w:rPr>
          <w:rFonts w:ascii="Times New Roman" w:eastAsia="Times New Roman" w:hAnsi="Times New Roman" w:cs="Times New Roman"/>
          <w:iCs/>
          <w:color w:val="auto"/>
          <w:lang w:val="ro-RO" w:eastAsia="en-US"/>
        </w:rPr>
        <w:t xml:space="preserve"> Gustarea;</w:t>
      </w:r>
    </w:p>
    <w:p w14:paraId="47A4B4E7" w14:textId="285EA12B"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w:t>
      </w:r>
      <w:r w:rsidR="008807E1">
        <w:rPr>
          <w:rFonts w:ascii="Times New Roman" w:eastAsia="Times New Roman" w:hAnsi="Times New Roman" w:cs="Times New Roman"/>
          <w:iCs/>
          <w:color w:val="auto"/>
          <w:lang w:val="ro-RO" w:eastAsia="en-US"/>
        </w:rPr>
        <w:t>6:40 - 17.3</w:t>
      </w:r>
      <w:r w:rsidRPr="0009102F">
        <w:rPr>
          <w:rFonts w:ascii="Times New Roman" w:eastAsia="Times New Roman" w:hAnsi="Times New Roman" w:cs="Times New Roman"/>
          <w:iCs/>
          <w:color w:val="auto"/>
          <w:lang w:val="ro-RO" w:eastAsia="en-US"/>
        </w:rPr>
        <w:t>0 Activitati de dezvoltare personala;</w:t>
      </w:r>
    </w:p>
    <w:p w14:paraId="483F8666" w14:textId="34ED9EA2" w:rsidR="00A5107C"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17:30 – Plecarea copiilor din unitate</w:t>
      </w:r>
    </w:p>
    <w:p w14:paraId="095E1935"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p>
    <w:p w14:paraId="36114C26" w14:textId="3A3C90CD" w:rsid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b/>
          <w:i/>
          <w:iCs/>
          <w:color w:val="auto"/>
          <w:lang w:val="ro-RO" w:eastAsia="en-US"/>
        </w:rPr>
      </w:pPr>
      <w:r w:rsidRPr="0009102F">
        <w:rPr>
          <w:rFonts w:ascii="Times New Roman" w:eastAsia="Times New Roman" w:hAnsi="Times New Roman" w:cs="Times New Roman"/>
          <w:iCs/>
          <w:color w:val="auto"/>
          <w:lang w:val="ro-RO" w:eastAsia="en-US"/>
        </w:rPr>
        <w:tab/>
      </w:r>
      <w:r w:rsidRPr="0009102F">
        <w:rPr>
          <w:rFonts w:ascii="Times New Roman" w:eastAsia="Times New Roman" w:hAnsi="Times New Roman" w:cs="Times New Roman"/>
          <w:b/>
          <w:i/>
          <w:iCs/>
          <w:color w:val="auto"/>
          <w:lang w:val="ro-RO" w:eastAsia="en-US"/>
        </w:rPr>
        <w:t>PROGRAM ORIENTATIV: NIVEL PRIMAR</w:t>
      </w:r>
    </w:p>
    <w:p w14:paraId="586E3B0C" w14:textId="77777777" w:rsidR="008C1E0E" w:rsidRPr="0009102F" w:rsidRDefault="008C1E0E" w:rsidP="007F7A4F">
      <w:pPr>
        <w:suppressAutoHyphens w:val="0"/>
        <w:autoSpaceDE w:val="0"/>
        <w:autoSpaceDN w:val="0"/>
        <w:adjustRightInd w:val="0"/>
        <w:spacing w:line="360" w:lineRule="auto"/>
        <w:jc w:val="both"/>
        <w:rPr>
          <w:rFonts w:ascii="Times New Roman" w:eastAsia="Times New Roman" w:hAnsi="Times New Roman" w:cs="Times New Roman"/>
          <w:b/>
          <w:i/>
          <w:iCs/>
          <w:color w:val="auto"/>
          <w:lang w:val="ro-RO" w:eastAsia="en-US"/>
        </w:rPr>
      </w:pPr>
    </w:p>
    <w:p w14:paraId="39E8C5BE"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8.00 – 8.30 Primirea copiilor, triaj medical, micul dejun;</w:t>
      </w:r>
    </w:p>
    <w:p w14:paraId="31F6CBE3" w14:textId="7267C6A9"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8:30 – 1</w:t>
      </w:r>
      <w:r w:rsidR="00E36B0E">
        <w:rPr>
          <w:rFonts w:ascii="Times New Roman" w:eastAsia="Times New Roman" w:hAnsi="Times New Roman" w:cs="Times New Roman"/>
          <w:iCs/>
          <w:color w:val="auto"/>
          <w:lang w:val="ro-RO" w:eastAsia="en-US"/>
        </w:rPr>
        <w:t>3</w:t>
      </w:r>
      <w:r w:rsidRPr="0009102F">
        <w:rPr>
          <w:rFonts w:ascii="Times New Roman" w:eastAsia="Times New Roman" w:hAnsi="Times New Roman" w:cs="Times New Roman"/>
          <w:iCs/>
          <w:color w:val="auto"/>
          <w:lang w:val="ro-RO" w:eastAsia="en-US"/>
        </w:rPr>
        <w:t>:</w:t>
      </w:r>
      <w:r w:rsidR="00FE5E90">
        <w:rPr>
          <w:rFonts w:ascii="Times New Roman" w:eastAsia="Times New Roman" w:hAnsi="Times New Roman" w:cs="Times New Roman"/>
          <w:iCs/>
          <w:color w:val="auto"/>
          <w:lang w:val="ro-RO" w:eastAsia="en-US"/>
        </w:rPr>
        <w:t>20</w:t>
      </w:r>
      <w:r w:rsidRPr="0009102F">
        <w:rPr>
          <w:rFonts w:ascii="Times New Roman" w:eastAsia="Times New Roman" w:hAnsi="Times New Roman" w:cs="Times New Roman"/>
          <w:iCs/>
          <w:color w:val="auto"/>
          <w:lang w:val="ro-RO" w:eastAsia="en-US"/>
        </w:rPr>
        <w:t xml:space="preserve"> Ore de curs</w:t>
      </w:r>
      <w:r w:rsidR="00FE5E90">
        <w:rPr>
          <w:rFonts w:ascii="Times New Roman" w:eastAsia="Times New Roman" w:hAnsi="Times New Roman" w:cs="Times New Roman"/>
          <w:iCs/>
          <w:color w:val="auto"/>
          <w:lang w:val="ro-RO" w:eastAsia="en-US"/>
        </w:rPr>
        <w:t xml:space="preserve"> in limba romana, cu pauze de 15/20</w:t>
      </w:r>
      <w:r w:rsidRPr="0009102F">
        <w:rPr>
          <w:rFonts w:ascii="Times New Roman" w:eastAsia="Times New Roman" w:hAnsi="Times New Roman" w:cs="Times New Roman"/>
          <w:iCs/>
          <w:color w:val="auto"/>
          <w:lang w:val="ro-RO" w:eastAsia="en-US"/>
        </w:rPr>
        <w:t xml:space="preserve"> minute;</w:t>
      </w:r>
    </w:p>
    <w:p w14:paraId="63F89057" w14:textId="53239865" w:rsidR="007F7A4F" w:rsidRPr="0009102F" w:rsidRDefault="00926A74"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13:</w:t>
      </w:r>
      <w:r w:rsidR="00A5107C">
        <w:rPr>
          <w:rFonts w:ascii="Times New Roman" w:eastAsia="Times New Roman" w:hAnsi="Times New Roman" w:cs="Times New Roman"/>
          <w:iCs/>
          <w:color w:val="auto"/>
          <w:lang w:val="ro-RO" w:eastAsia="en-US"/>
        </w:rPr>
        <w:t>2</w:t>
      </w:r>
      <w:r>
        <w:rPr>
          <w:rFonts w:ascii="Times New Roman" w:eastAsia="Times New Roman" w:hAnsi="Times New Roman" w:cs="Times New Roman"/>
          <w:iCs/>
          <w:color w:val="auto"/>
          <w:lang w:val="ro-RO" w:eastAsia="en-US"/>
        </w:rPr>
        <w:t>0</w:t>
      </w:r>
      <w:r w:rsidR="007F7A4F" w:rsidRPr="0009102F">
        <w:rPr>
          <w:rFonts w:ascii="Times New Roman" w:eastAsia="Times New Roman" w:hAnsi="Times New Roman" w:cs="Times New Roman"/>
          <w:iCs/>
          <w:color w:val="auto"/>
          <w:lang w:val="ro-RO" w:eastAsia="en-US"/>
        </w:rPr>
        <w:t xml:space="preserve"> – 14:</w:t>
      </w:r>
      <w:r>
        <w:rPr>
          <w:rFonts w:ascii="Times New Roman" w:eastAsia="Times New Roman" w:hAnsi="Times New Roman" w:cs="Times New Roman"/>
          <w:iCs/>
          <w:color w:val="auto"/>
          <w:lang w:val="ro-RO" w:eastAsia="en-US"/>
        </w:rPr>
        <w:t>3</w:t>
      </w:r>
      <w:r w:rsidR="007F7A4F" w:rsidRPr="0009102F">
        <w:rPr>
          <w:rFonts w:ascii="Times New Roman" w:eastAsia="Times New Roman" w:hAnsi="Times New Roman" w:cs="Times New Roman"/>
          <w:iCs/>
          <w:color w:val="auto"/>
          <w:lang w:val="ro-RO" w:eastAsia="en-US"/>
        </w:rPr>
        <w:t>0 Masa de pranz (pe serii, cate 2 clase/serie);</w:t>
      </w:r>
    </w:p>
    <w:p w14:paraId="51C64161" w14:textId="2D1CD1BB" w:rsidR="007F7A4F" w:rsidRPr="0009102F" w:rsidRDefault="00926A74"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14:30</w:t>
      </w:r>
      <w:r w:rsidR="007F7A4F" w:rsidRPr="0009102F">
        <w:rPr>
          <w:rFonts w:ascii="Times New Roman" w:eastAsia="Times New Roman" w:hAnsi="Times New Roman" w:cs="Times New Roman"/>
          <w:iCs/>
          <w:color w:val="auto"/>
          <w:lang w:val="ro-RO" w:eastAsia="en-US"/>
        </w:rPr>
        <w:t xml:space="preserve"> – 1</w:t>
      </w:r>
      <w:r w:rsidR="005564CF">
        <w:rPr>
          <w:rFonts w:ascii="Times New Roman" w:eastAsia="Times New Roman" w:hAnsi="Times New Roman" w:cs="Times New Roman"/>
          <w:iCs/>
          <w:color w:val="auto"/>
          <w:lang w:val="ro-RO" w:eastAsia="en-US"/>
        </w:rPr>
        <w:t>6:3</w:t>
      </w:r>
      <w:r w:rsidR="007F7A4F" w:rsidRPr="0009102F">
        <w:rPr>
          <w:rFonts w:ascii="Times New Roman" w:eastAsia="Times New Roman" w:hAnsi="Times New Roman" w:cs="Times New Roman"/>
          <w:iCs/>
          <w:color w:val="auto"/>
          <w:lang w:val="ro-RO" w:eastAsia="en-US"/>
        </w:rPr>
        <w:t xml:space="preserve">0 </w:t>
      </w:r>
      <w:r w:rsidR="005564CF" w:rsidRPr="0009102F">
        <w:rPr>
          <w:rFonts w:ascii="Times New Roman" w:eastAsia="Times New Roman" w:hAnsi="Times New Roman" w:cs="Times New Roman"/>
          <w:iCs/>
          <w:color w:val="auto"/>
          <w:lang w:val="ro-RO" w:eastAsia="en-US"/>
        </w:rPr>
        <w:t>Program de efectuare a temelor;</w:t>
      </w:r>
    </w:p>
    <w:p w14:paraId="19A50B0C" w14:textId="0351DFC7" w:rsidR="007F7A4F" w:rsidRPr="0009102F" w:rsidRDefault="005564C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16:40 – 17</w:t>
      </w:r>
      <w:r w:rsidR="007F7A4F" w:rsidRPr="0009102F">
        <w:rPr>
          <w:rFonts w:ascii="Times New Roman" w:eastAsia="Times New Roman" w:hAnsi="Times New Roman" w:cs="Times New Roman"/>
          <w:iCs/>
          <w:color w:val="auto"/>
          <w:lang w:val="ro-RO" w:eastAsia="en-US"/>
        </w:rPr>
        <w:t>:</w:t>
      </w:r>
      <w:r>
        <w:rPr>
          <w:rFonts w:ascii="Times New Roman" w:eastAsia="Times New Roman" w:hAnsi="Times New Roman" w:cs="Times New Roman"/>
          <w:iCs/>
          <w:color w:val="auto"/>
          <w:lang w:val="ro-RO" w:eastAsia="en-US"/>
        </w:rPr>
        <w:t>0</w:t>
      </w:r>
      <w:r w:rsidR="00926A74">
        <w:rPr>
          <w:rFonts w:ascii="Times New Roman" w:eastAsia="Times New Roman" w:hAnsi="Times New Roman" w:cs="Times New Roman"/>
          <w:iCs/>
          <w:color w:val="auto"/>
          <w:lang w:val="ro-RO" w:eastAsia="en-US"/>
        </w:rPr>
        <w:t>0</w:t>
      </w:r>
      <w:r w:rsidR="007F7A4F" w:rsidRPr="0009102F">
        <w:rPr>
          <w:rFonts w:ascii="Times New Roman" w:eastAsia="Times New Roman" w:hAnsi="Times New Roman" w:cs="Times New Roman"/>
          <w:iCs/>
          <w:color w:val="auto"/>
          <w:lang w:val="ro-RO" w:eastAsia="en-US"/>
        </w:rPr>
        <w:t xml:space="preserve"> Gustare;</w:t>
      </w:r>
    </w:p>
    <w:p w14:paraId="6BA5928A" w14:textId="09860EAB" w:rsidR="007F7A4F" w:rsidRPr="0009102F" w:rsidRDefault="005564C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17</w:t>
      </w:r>
      <w:r w:rsidR="007F7A4F" w:rsidRPr="0009102F">
        <w:rPr>
          <w:rFonts w:ascii="Times New Roman" w:eastAsia="Times New Roman" w:hAnsi="Times New Roman" w:cs="Times New Roman"/>
          <w:iCs/>
          <w:color w:val="auto"/>
          <w:lang w:val="ro-RO" w:eastAsia="en-US"/>
        </w:rPr>
        <w:t>:</w:t>
      </w:r>
      <w:r>
        <w:rPr>
          <w:rFonts w:ascii="Times New Roman" w:eastAsia="Times New Roman" w:hAnsi="Times New Roman" w:cs="Times New Roman"/>
          <w:iCs/>
          <w:color w:val="auto"/>
          <w:lang w:val="ro-RO" w:eastAsia="en-US"/>
        </w:rPr>
        <w:t>0</w:t>
      </w:r>
      <w:r w:rsidR="00926A74">
        <w:rPr>
          <w:rFonts w:ascii="Times New Roman" w:eastAsia="Times New Roman" w:hAnsi="Times New Roman" w:cs="Times New Roman"/>
          <w:iCs/>
          <w:color w:val="auto"/>
          <w:lang w:val="ro-RO" w:eastAsia="en-US"/>
        </w:rPr>
        <w:t>0</w:t>
      </w:r>
      <w:r>
        <w:rPr>
          <w:rFonts w:ascii="Times New Roman" w:eastAsia="Times New Roman" w:hAnsi="Times New Roman" w:cs="Times New Roman"/>
          <w:iCs/>
          <w:color w:val="auto"/>
          <w:lang w:val="ro-RO" w:eastAsia="en-US"/>
        </w:rPr>
        <w:t xml:space="preserve"> – 17:3</w:t>
      </w:r>
      <w:r w:rsidR="007F7A4F" w:rsidRPr="0009102F">
        <w:rPr>
          <w:rFonts w:ascii="Times New Roman" w:eastAsia="Times New Roman" w:hAnsi="Times New Roman" w:cs="Times New Roman"/>
          <w:iCs/>
          <w:color w:val="auto"/>
          <w:lang w:val="ro-RO" w:eastAsia="en-US"/>
        </w:rPr>
        <w:t>0 Activitati in completare;</w:t>
      </w:r>
    </w:p>
    <w:p w14:paraId="49F3A767"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r w:rsidRPr="0009102F">
        <w:rPr>
          <w:rFonts w:ascii="Times New Roman" w:eastAsia="Times New Roman" w:hAnsi="Times New Roman" w:cs="Times New Roman"/>
          <w:iCs/>
          <w:color w:val="auto"/>
          <w:lang w:val="ro-RO" w:eastAsia="en-US"/>
        </w:rPr>
        <w:t>17:30 – Plecarea copiilor din unitate</w:t>
      </w:r>
    </w:p>
    <w:p w14:paraId="2369EA38" w14:textId="77777777"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iCs/>
          <w:color w:val="auto"/>
          <w:lang w:val="ro-RO" w:eastAsia="en-US"/>
        </w:rPr>
      </w:pPr>
    </w:p>
    <w:p w14:paraId="2BBCA159" w14:textId="251F3B8F" w:rsidR="007F7A4F" w:rsidRPr="0009102F" w:rsidRDefault="007F7A4F" w:rsidP="007F7A4F">
      <w:pPr>
        <w:suppressAutoHyphens w:val="0"/>
        <w:autoSpaceDE w:val="0"/>
        <w:autoSpaceDN w:val="0"/>
        <w:adjustRightInd w:val="0"/>
        <w:spacing w:line="360" w:lineRule="auto"/>
        <w:jc w:val="both"/>
        <w:rPr>
          <w:rFonts w:ascii="Times New Roman" w:eastAsia="Times New Roman" w:hAnsi="Times New Roman" w:cs="Times New Roman"/>
          <w:b/>
          <w:i/>
          <w:iCs/>
          <w:color w:val="auto"/>
          <w:lang w:val="ro-RO" w:eastAsia="en-US"/>
        </w:rPr>
      </w:pPr>
      <w:r w:rsidRPr="0009102F">
        <w:rPr>
          <w:rFonts w:ascii="Times New Roman" w:eastAsia="Times New Roman" w:hAnsi="Times New Roman" w:cs="Times New Roman"/>
          <w:iCs/>
          <w:color w:val="auto"/>
          <w:lang w:val="ro-RO" w:eastAsia="en-US"/>
        </w:rPr>
        <w:tab/>
      </w:r>
      <w:r w:rsidRPr="0009102F">
        <w:rPr>
          <w:rFonts w:ascii="Times New Roman" w:eastAsia="Times New Roman" w:hAnsi="Times New Roman" w:cs="Times New Roman"/>
          <w:b/>
          <w:i/>
          <w:iCs/>
          <w:color w:val="auto"/>
          <w:lang w:val="ro-RO" w:eastAsia="en-US"/>
        </w:rPr>
        <w:t>PROGRAM NIVEL GIMNAZIAL</w:t>
      </w:r>
    </w:p>
    <w:p w14:paraId="7E8695B7" w14:textId="5B27CA9C" w:rsidR="007F7A4F" w:rsidRDefault="007C47CF" w:rsidP="007F7A4F">
      <w:pPr>
        <w:spacing w:line="276"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08:30-15:25</w:t>
      </w:r>
      <w:r w:rsidR="0009102F">
        <w:rPr>
          <w:rFonts w:ascii="Times New Roman" w:eastAsia="Times New Roman" w:hAnsi="Times New Roman" w:cs="Times New Roman"/>
          <w:iCs/>
          <w:color w:val="auto"/>
          <w:lang w:val="ro-RO" w:eastAsia="en-US"/>
        </w:rPr>
        <w:t xml:space="preserve"> Desfasurarea orelor de curs cu pauze </w:t>
      </w:r>
      <w:r w:rsidR="0009102F" w:rsidRPr="0009102F">
        <w:rPr>
          <w:rFonts w:ascii="Times New Roman" w:eastAsia="Times New Roman" w:hAnsi="Times New Roman" w:cs="Times New Roman"/>
          <w:iCs/>
          <w:color w:val="auto"/>
          <w:lang w:val="ro-RO" w:eastAsia="en-US"/>
        </w:rPr>
        <w:t>cu pauze de 10</w:t>
      </w:r>
      <w:r>
        <w:rPr>
          <w:rFonts w:ascii="Times New Roman" w:eastAsia="Times New Roman" w:hAnsi="Times New Roman" w:cs="Times New Roman"/>
          <w:iCs/>
          <w:color w:val="auto"/>
          <w:lang w:val="ro-RO" w:eastAsia="en-US"/>
        </w:rPr>
        <w:t>/15</w:t>
      </w:r>
      <w:r w:rsidR="0009102F" w:rsidRPr="0009102F">
        <w:rPr>
          <w:rFonts w:ascii="Times New Roman" w:eastAsia="Times New Roman" w:hAnsi="Times New Roman" w:cs="Times New Roman"/>
          <w:iCs/>
          <w:color w:val="auto"/>
          <w:lang w:val="ro-RO" w:eastAsia="en-US"/>
        </w:rPr>
        <w:t xml:space="preserve"> minute</w:t>
      </w:r>
      <w:r w:rsidR="0009102F">
        <w:rPr>
          <w:rFonts w:ascii="Times New Roman" w:eastAsia="Times New Roman" w:hAnsi="Times New Roman" w:cs="Times New Roman"/>
          <w:iCs/>
          <w:color w:val="auto"/>
          <w:lang w:val="ro-RO" w:eastAsia="en-US"/>
        </w:rPr>
        <w:t>;</w:t>
      </w:r>
    </w:p>
    <w:p w14:paraId="1AEB7ED3" w14:textId="77777777" w:rsidR="002E5480" w:rsidRDefault="007C47CF" w:rsidP="002E5480">
      <w:pPr>
        <w:spacing w:line="276" w:lineRule="auto"/>
        <w:jc w:val="both"/>
        <w:rPr>
          <w:rFonts w:ascii="Times New Roman" w:eastAsia="Times New Roman" w:hAnsi="Times New Roman" w:cs="Times New Roman"/>
          <w:iCs/>
          <w:color w:val="auto"/>
          <w:lang w:val="ro-RO" w:eastAsia="en-US"/>
        </w:rPr>
      </w:pPr>
      <w:r>
        <w:rPr>
          <w:rFonts w:ascii="Times New Roman" w:eastAsia="Times New Roman" w:hAnsi="Times New Roman" w:cs="Times New Roman"/>
          <w:iCs/>
          <w:color w:val="auto"/>
          <w:lang w:val="ro-RO" w:eastAsia="en-US"/>
        </w:rPr>
        <w:t>14:25-14:4</w:t>
      </w:r>
      <w:r w:rsidR="00FE5E90">
        <w:rPr>
          <w:rFonts w:ascii="Times New Roman" w:eastAsia="Times New Roman" w:hAnsi="Times New Roman" w:cs="Times New Roman"/>
          <w:iCs/>
          <w:color w:val="auto"/>
          <w:lang w:val="ro-RO" w:eastAsia="en-US"/>
        </w:rPr>
        <w:t>0</w:t>
      </w:r>
      <w:r w:rsidR="0009102F">
        <w:rPr>
          <w:rFonts w:ascii="Times New Roman" w:eastAsia="Times New Roman" w:hAnsi="Times New Roman" w:cs="Times New Roman"/>
          <w:iCs/>
          <w:color w:val="auto"/>
          <w:lang w:val="ro-RO" w:eastAsia="en-US"/>
        </w:rPr>
        <w:t xml:space="preserve"> Masa de pranz;</w:t>
      </w:r>
    </w:p>
    <w:p w14:paraId="1002CFBC" w14:textId="576D338D" w:rsidR="00BD0525" w:rsidRPr="0009102F" w:rsidRDefault="00B04FA8" w:rsidP="002E5480">
      <w:pPr>
        <w:spacing w:line="276" w:lineRule="auto"/>
        <w:jc w:val="both"/>
        <w:rPr>
          <w:rFonts w:ascii="Times New Roman" w:eastAsia="Times New Roman" w:hAnsi="Times New Roman" w:cs="Times New Roman"/>
          <w:iCs/>
          <w:color w:val="auto"/>
          <w:lang w:val="ro-RO" w:eastAsia="en-US"/>
        </w:rPr>
      </w:pPr>
      <w:bookmarkStart w:id="3" w:name="_GoBack"/>
      <w:bookmarkEnd w:id="3"/>
      <w:r>
        <w:rPr>
          <w:rFonts w:ascii="Times New Roman" w:eastAsia="Times New Roman" w:hAnsi="Times New Roman" w:cs="Times New Roman"/>
          <w:iCs/>
          <w:color w:val="auto"/>
          <w:lang w:val="ro-RO" w:eastAsia="en-US"/>
        </w:rPr>
        <w:t>1</w:t>
      </w:r>
      <w:r w:rsidR="00FE5E90">
        <w:rPr>
          <w:rFonts w:ascii="Times New Roman" w:eastAsia="Times New Roman" w:hAnsi="Times New Roman" w:cs="Times New Roman"/>
          <w:iCs/>
          <w:color w:val="auto"/>
          <w:lang w:val="ro-RO" w:eastAsia="en-US"/>
        </w:rPr>
        <w:t>7:20</w:t>
      </w:r>
      <w:r w:rsidR="00BD0525">
        <w:rPr>
          <w:rFonts w:ascii="Times New Roman" w:eastAsia="Times New Roman" w:hAnsi="Times New Roman" w:cs="Times New Roman"/>
          <w:iCs/>
          <w:color w:val="auto"/>
          <w:lang w:val="ro-RO" w:eastAsia="en-US"/>
        </w:rPr>
        <w:t>-</w:t>
      </w:r>
      <w:r w:rsidR="00BD0525" w:rsidRPr="0009102F">
        <w:rPr>
          <w:rFonts w:ascii="Times New Roman" w:eastAsia="Times New Roman" w:hAnsi="Times New Roman" w:cs="Times New Roman"/>
          <w:iCs/>
          <w:color w:val="auto"/>
          <w:lang w:val="ro-RO" w:eastAsia="en-US"/>
        </w:rPr>
        <w:t>17:30 – Plecarea copiilor din unitate</w:t>
      </w:r>
    </w:p>
    <w:p w14:paraId="0C2A8B24" w14:textId="77777777" w:rsidR="007F7A4F" w:rsidRPr="0009102F" w:rsidRDefault="007F7A4F" w:rsidP="007F7A4F">
      <w:pPr>
        <w:spacing w:line="276" w:lineRule="auto"/>
        <w:jc w:val="both"/>
        <w:rPr>
          <w:rFonts w:ascii="Times New Roman" w:eastAsia="Times New Roman" w:hAnsi="Times New Roman" w:cs="Times New Roman"/>
          <w:iCs/>
          <w:color w:val="auto"/>
          <w:lang w:val="ro-RO" w:eastAsia="en-US"/>
        </w:rPr>
      </w:pPr>
    </w:p>
    <w:p w14:paraId="3B1AFE26" w14:textId="086AD0F0" w:rsidR="00773C1C" w:rsidRPr="00773C1C" w:rsidRDefault="00773C1C" w:rsidP="00773C1C">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642B5A7B" w14:textId="1872D53A" w:rsidR="00773C1C" w:rsidRPr="00773C1C" w:rsidRDefault="00773C1C" w:rsidP="00773C1C">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3E152ACF" w14:textId="16C98B73" w:rsidR="000E63AA" w:rsidRPr="000E63AA" w:rsidRDefault="00773C1C" w:rsidP="000E63AA">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773C1C">
        <w:rPr>
          <w:rFonts w:ascii="Times New Roman" w:eastAsia="Times New Roman" w:hAnsi="Times New Roman" w:cs="Times New Roman"/>
          <w:color w:val="auto"/>
          <w:lang w:eastAsia="en-US" w:bidi="ar-SA"/>
        </w:rPr>
        <w:drawing>
          <wp:inline distT="0" distB="0" distL="0" distR="0" wp14:anchorId="4CF77632" wp14:editId="0B0B45AC">
            <wp:extent cx="4779818" cy="6927603"/>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9818" cy="6927603"/>
                    </a:xfrm>
                    <a:prstGeom prst="rect">
                      <a:avLst/>
                    </a:prstGeom>
                  </pic:spPr>
                </pic:pic>
              </a:graphicData>
            </a:graphic>
          </wp:inline>
        </w:drawing>
      </w:r>
    </w:p>
    <w:p w14:paraId="4322989B" w14:textId="1E5BC3A1" w:rsidR="000E63AA" w:rsidRPr="000E63AA" w:rsidRDefault="00773C1C" w:rsidP="00773C1C">
      <w:pPr>
        <w:widowControl/>
        <w:tabs>
          <w:tab w:val="left" w:pos="1735"/>
        </w:tabs>
        <w:suppressAutoHyphens w:val="0"/>
        <w:spacing w:before="100" w:beforeAutospacing="1" w:after="100" w:afterAutospacing="1"/>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ab/>
      </w:r>
    </w:p>
    <w:p w14:paraId="1BA2FDE1" w14:textId="010A5BB9" w:rsidR="00252F55" w:rsidRPr="00252F55" w:rsidRDefault="00252F55" w:rsidP="00252F55">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0B461341" w14:textId="552CD4E9" w:rsidR="00252F55" w:rsidRPr="00252F55" w:rsidRDefault="00773C1C" w:rsidP="00252F55">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773C1C">
        <w:rPr>
          <w:rFonts w:ascii="Times New Roman" w:eastAsia="Times New Roman" w:hAnsi="Times New Roman" w:cs="Times New Roman"/>
          <w:color w:val="auto"/>
          <w:lang w:eastAsia="en-US" w:bidi="ar-SA"/>
        </w:rPr>
        <w:lastRenderedPageBreak/>
        <w:drawing>
          <wp:inline distT="0" distB="0" distL="0" distR="0" wp14:anchorId="33F0E33C" wp14:editId="3B4A408D">
            <wp:extent cx="5306165" cy="7668695"/>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6165" cy="7668695"/>
                    </a:xfrm>
                    <a:prstGeom prst="rect">
                      <a:avLst/>
                    </a:prstGeom>
                  </pic:spPr>
                </pic:pic>
              </a:graphicData>
            </a:graphic>
          </wp:inline>
        </w:drawing>
      </w:r>
    </w:p>
    <w:p w14:paraId="23054A10" w14:textId="21B75389" w:rsidR="002A14C1" w:rsidRPr="002A14C1" w:rsidRDefault="00773C1C" w:rsidP="002A14C1">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773C1C">
        <w:rPr>
          <w:rFonts w:ascii="Times New Roman" w:eastAsia="Times New Roman" w:hAnsi="Times New Roman" w:cs="Times New Roman"/>
          <w:color w:val="auto"/>
          <w:lang w:eastAsia="en-US" w:bidi="ar-SA"/>
        </w:rPr>
        <w:lastRenderedPageBreak/>
        <w:drawing>
          <wp:inline distT="0" distB="0" distL="0" distR="0" wp14:anchorId="110C7282" wp14:editId="2591A07F">
            <wp:extent cx="5201376" cy="755437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376" cy="7554379"/>
                    </a:xfrm>
                    <a:prstGeom prst="rect">
                      <a:avLst/>
                    </a:prstGeom>
                  </pic:spPr>
                </pic:pic>
              </a:graphicData>
            </a:graphic>
          </wp:inline>
        </w:drawing>
      </w:r>
    </w:p>
    <w:p w14:paraId="572888B8" w14:textId="4F7B8AA5" w:rsidR="007F7A4F" w:rsidRDefault="007F7A4F" w:rsidP="007F7A4F">
      <w:pPr>
        <w:spacing w:line="276" w:lineRule="auto"/>
        <w:jc w:val="both"/>
        <w:rPr>
          <w:rFonts w:ascii="Times New Roman" w:eastAsia="Times New Roman" w:hAnsi="Times New Roman" w:cs="Times New Roman"/>
          <w:iCs/>
          <w:noProof/>
          <w:color w:val="auto"/>
          <w:lang w:val="ro-RO" w:eastAsia="en-US"/>
        </w:rPr>
      </w:pPr>
    </w:p>
    <w:p w14:paraId="423C7AA0" w14:textId="6261D7BA" w:rsidR="002A14C1" w:rsidRPr="002A14C1" w:rsidRDefault="00773C1C" w:rsidP="002A14C1">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773C1C">
        <w:rPr>
          <w:rFonts w:ascii="Times New Roman" w:eastAsia="Times New Roman" w:hAnsi="Times New Roman" w:cs="Times New Roman"/>
          <w:color w:val="auto"/>
          <w:lang w:eastAsia="en-US" w:bidi="ar-SA"/>
        </w:rPr>
        <w:lastRenderedPageBreak/>
        <w:drawing>
          <wp:inline distT="0" distB="0" distL="0" distR="0" wp14:anchorId="5E9DE7E4" wp14:editId="140245EB">
            <wp:extent cx="5195455" cy="745240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544" cy="7459706"/>
                    </a:xfrm>
                    <a:prstGeom prst="rect">
                      <a:avLst/>
                    </a:prstGeom>
                  </pic:spPr>
                </pic:pic>
              </a:graphicData>
            </a:graphic>
          </wp:inline>
        </w:drawing>
      </w:r>
    </w:p>
    <w:p w14:paraId="6ADABDB6" w14:textId="77777777" w:rsidR="001D479F" w:rsidRDefault="001D479F" w:rsidP="007F7A4F">
      <w:pPr>
        <w:spacing w:line="276" w:lineRule="auto"/>
        <w:jc w:val="both"/>
        <w:rPr>
          <w:rFonts w:ascii="Times New Roman" w:eastAsia="Times New Roman" w:hAnsi="Times New Roman" w:cs="Times New Roman"/>
          <w:iCs/>
          <w:noProof/>
          <w:color w:val="auto"/>
          <w:lang w:val="ro-RO" w:eastAsia="en-US"/>
        </w:rPr>
      </w:pPr>
    </w:p>
    <w:p w14:paraId="64ACF04B" w14:textId="0E12E17D" w:rsidR="001D479F" w:rsidRDefault="001D479F" w:rsidP="007F7A4F">
      <w:pPr>
        <w:spacing w:line="276" w:lineRule="auto"/>
        <w:jc w:val="both"/>
        <w:rPr>
          <w:rFonts w:ascii="Times New Roman" w:eastAsia="Times New Roman" w:hAnsi="Times New Roman" w:cs="Times New Roman"/>
          <w:iCs/>
          <w:noProof/>
          <w:color w:val="auto"/>
          <w:lang w:val="ro-RO" w:eastAsia="en-US"/>
        </w:rPr>
      </w:pPr>
    </w:p>
    <w:p w14:paraId="5C9B1B2D" w14:textId="27EE0EF0" w:rsidR="001D479F" w:rsidRPr="001D479F" w:rsidRDefault="000634B7" w:rsidP="001D479F">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lastRenderedPageBreak/>
        <w:drawing>
          <wp:inline distT="0" distB="0" distL="0" distR="0" wp14:anchorId="72BFC934" wp14:editId="5E84A14F">
            <wp:extent cx="5624945" cy="794180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4389" cy="7955136"/>
                    </a:xfrm>
                    <a:prstGeom prst="rect">
                      <a:avLst/>
                    </a:prstGeom>
                  </pic:spPr>
                </pic:pic>
              </a:graphicData>
            </a:graphic>
          </wp:inline>
        </w:drawing>
      </w:r>
    </w:p>
    <w:p w14:paraId="598B4CC7" w14:textId="23A9929A" w:rsidR="001D479F" w:rsidRDefault="000634B7" w:rsidP="007F7A4F">
      <w:pPr>
        <w:spacing w:line="276" w:lineRule="auto"/>
        <w:jc w:val="both"/>
        <w:rPr>
          <w:rFonts w:ascii="Times New Roman" w:eastAsia="Times New Roman" w:hAnsi="Times New Roman" w:cs="Times New Roman"/>
          <w:iCs/>
          <w:noProof/>
          <w:color w:val="auto"/>
          <w:lang w:val="ro-RO" w:eastAsia="en-US"/>
        </w:rPr>
      </w:pPr>
      <w:r w:rsidRPr="000634B7">
        <w:rPr>
          <w:rFonts w:ascii="Times New Roman" w:eastAsia="Times New Roman" w:hAnsi="Times New Roman" w:cs="Times New Roman"/>
          <w:iCs/>
          <w:noProof/>
          <w:color w:val="auto"/>
          <w:lang w:val="ro-RO" w:eastAsia="en-US"/>
        </w:rPr>
        <w:lastRenderedPageBreak/>
        <w:drawing>
          <wp:inline distT="0" distB="0" distL="0" distR="0" wp14:anchorId="3B69DA1D" wp14:editId="29A92380">
            <wp:extent cx="5417127" cy="8467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2014" cy="8475063"/>
                    </a:xfrm>
                    <a:prstGeom prst="rect">
                      <a:avLst/>
                    </a:prstGeom>
                  </pic:spPr>
                </pic:pic>
              </a:graphicData>
            </a:graphic>
          </wp:inline>
        </w:drawing>
      </w:r>
    </w:p>
    <w:p w14:paraId="500D5ED6" w14:textId="29EA3024" w:rsidR="001D479F" w:rsidRDefault="000634B7" w:rsidP="007F7A4F">
      <w:pPr>
        <w:spacing w:line="276" w:lineRule="auto"/>
        <w:jc w:val="both"/>
        <w:rPr>
          <w:rFonts w:ascii="Times New Roman" w:eastAsia="Times New Roman" w:hAnsi="Times New Roman" w:cs="Times New Roman"/>
          <w:iCs/>
          <w:noProof/>
          <w:color w:val="auto"/>
          <w:lang w:val="ro-RO" w:eastAsia="en-US"/>
        </w:rPr>
      </w:pPr>
      <w:r w:rsidRPr="000634B7">
        <w:rPr>
          <w:rFonts w:ascii="Times New Roman" w:eastAsia="Times New Roman" w:hAnsi="Times New Roman" w:cs="Times New Roman"/>
          <w:iCs/>
          <w:noProof/>
          <w:color w:val="auto"/>
          <w:lang w:val="ro-RO" w:eastAsia="en-US"/>
        </w:rPr>
        <w:lastRenderedPageBreak/>
        <w:drawing>
          <wp:inline distT="0" distB="0" distL="0" distR="0" wp14:anchorId="184597C4" wp14:editId="518829CB">
            <wp:extent cx="5555673" cy="7897420"/>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9979" cy="7903540"/>
                    </a:xfrm>
                    <a:prstGeom prst="rect">
                      <a:avLst/>
                    </a:prstGeom>
                  </pic:spPr>
                </pic:pic>
              </a:graphicData>
            </a:graphic>
          </wp:inline>
        </w:drawing>
      </w:r>
    </w:p>
    <w:p w14:paraId="113A3425" w14:textId="595CB02F" w:rsidR="00252F55" w:rsidRPr="00252F55" w:rsidRDefault="000634B7" w:rsidP="00252F55">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lastRenderedPageBreak/>
        <w:drawing>
          <wp:inline distT="0" distB="0" distL="0" distR="0" wp14:anchorId="53DFD91C" wp14:editId="02128219">
            <wp:extent cx="5721927" cy="83341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6233" cy="8340383"/>
                    </a:xfrm>
                    <a:prstGeom prst="rect">
                      <a:avLst/>
                    </a:prstGeom>
                  </pic:spPr>
                </pic:pic>
              </a:graphicData>
            </a:graphic>
          </wp:inline>
        </w:drawing>
      </w:r>
    </w:p>
    <w:p w14:paraId="5182B81A" w14:textId="7CA355DD" w:rsidR="000D0FEC" w:rsidRDefault="000D0FEC" w:rsidP="007F7A4F">
      <w:pPr>
        <w:spacing w:line="276" w:lineRule="auto"/>
        <w:jc w:val="both"/>
        <w:rPr>
          <w:rFonts w:ascii="Times New Roman" w:eastAsia="Times New Roman" w:hAnsi="Times New Roman" w:cs="Times New Roman"/>
          <w:iCs/>
          <w:color w:val="auto"/>
          <w:lang w:val="ro-RO" w:eastAsia="en-US"/>
        </w:rPr>
      </w:pPr>
    </w:p>
    <w:p w14:paraId="7BEA5758" w14:textId="4B8CF5B4" w:rsidR="00C6385A"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drawing>
          <wp:inline distT="0" distB="0" distL="0" distR="0" wp14:anchorId="319A87C7" wp14:editId="1057B27D">
            <wp:extent cx="5334744" cy="75829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744" cy="7582958"/>
                    </a:xfrm>
                    <a:prstGeom prst="rect">
                      <a:avLst/>
                    </a:prstGeom>
                  </pic:spPr>
                </pic:pic>
              </a:graphicData>
            </a:graphic>
          </wp:inline>
        </w:drawing>
      </w:r>
    </w:p>
    <w:p w14:paraId="0F672D0B" w14:textId="77777777" w:rsidR="000634B7"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7B65435A" w14:textId="7C134A9C" w:rsidR="000634B7" w:rsidRPr="00C6385A"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drawing>
          <wp:inline distT="0" distB="0" distL="0" distR="0" wp14:anchorId="0B22353E" wp14:editId="3C794E0F">
            <wp:extent cx="5153744" cy="7316221"/>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3744" cy="7316221"/>
                    </a:xfrm>
                    <a:prstGeom prst="rect">
                      <a:avLst/>
                    </a:prstGeom>
                  </pic:spPr>
                </pic:pic>
              </a:graphicData>
            </a:graphic>
          </wp:inline>
        </w:drawing>
      </w:r>
    </w:p>
    <w:p w14:paraId="4911CDDD" w14:textId="3DA681FA" w:rsidR="007F7A4F" w:rsidRDefault="007F7A4F"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79BACCBC" w14:textId="13B90D56" w:rsidR="000634B7"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lastRenderedPageBreak/>
        <w:drawing>
          <wp:inline distT="0" distB="0" distL="0" distR="0" wp14:anchorId="3D4158EF" wp14:editId="2639F69D">
            <wp:extent cx="5223164" cy="73543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5815" cy="7358122"/>
                    </a:xfrm>
                    <a:prstGeom prst="rect">
                      <a:avLst/>
                    </a:prstGeom>
                  </pic:spPr>
                </pic:pic>
              </a:graphicData>
            </a:graphic>
          </wp:inline>
        </w:drawing>
      </w:r>
    </w:p>
    <w:p w14:paraId="0E4D3A0B" w14:textId="77777777" w:rsidR="000634B7"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18B6A7A6" w14:textId="77777777" w:rsidR="000634B7"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324A5124" w14:textId="3BFEAFB7" w:rsidR="000634B7"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r w:rsidRPr="000634B7">
        <w:rPr>
          <w:rFonts w:ascii="Times New Roman" w:eastAsia="Times New Roman" w:hAnsi="Times New Roman" w:cs="Times New Roman"/>
          <w:color w:val="auto"/>
          <w:lang w:eastAsia="en-US" w:bidi="ar-SA"/>
        </w:rPr>
        <w:lastRenderedPageBreak/>
        <w:drawing>
          <wp:inline distT="0" distB="0" distL="0" distR="0" wp14:anchorId="34A7D187" wp14:editId="2A3948D4">
            <wp:extent cx="5403273" cy="7730658"/>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8291" cy="7737837"/>
                    </a:xfrm>
                    <a:prstGeom prst="rect">
                      <a:avLst/>
                    </a:prstGeom>
                  </pic:spPr>
                </pic:pic>
              </a:graphicData>
            </a:graphic>
          </wp:inline>
        </w:drawing>
      </w:r>
    </w:p>
    <w:p w14:paraId="681790A4" w14:textId="77777777" w:rsidR="000634B7" w:rsidRPr="00C6385A" w:rsidRDefault="000634B7" w:rsidP="00C6385A">
      <w:pPr>
        <w:widowControl/>
        <w:suppressAutoHyphens w:val="0"/>
        <w:spacing w:before="100" w:beforeAutospacing="1" w:after="100" w:afterAutospacing="1"/>
        <w:rPr>
          <w:rFonts w:ascii="Times New Roman" w:eastAsia="Times New Roman" w:hAnsi="Times New Roman" w:cs="Times New Roman"/>
          <w:color w:val="auto"/>
          <w:lang w:eastAsia="en-US" w:bidi="ar-SA"/>
        </w:rPr>
      </w:pPr>
    </w:p>
    <w:p w14:paraId="72ABAF40" w14:textId="485488C7" w:rsidR="000634B7" w:rsidRDefault="000634B7" w:rsidP="007F7A4F">
      <w:pPr>
        <w:pStyle w:val="ListParagraph"/>
        <w:spacing w:line="276" w:lineRule="auto"/>
        <w:jc w:val="both"/>
        <w:rPr>
          <w:rFonts w:ascii="Times New Roman" w:hAnsi="Times New Roman" w:cs="Times New Roman"/>
          <w:b/>
          <w:color w:val="auto"/>
          <w:szCs w:val="24"/>
        </w:rPr>
      </w:pPr>
      <w:r w:rsidRPr="000634B7">
        <w:rPr>
          <w:rFonts w:ascii="Times New Roman" w:hAnsi="Times New Roman" w:cs="Times New Roman"/>
          <w:b/>
          <w:color w:val="auto"/>
          <w:szCs w:val="24"/>
        </w:rPr>
        <w:lastRenderedPageBreak/>
        <w:drawing>
          <wp:inline distT="0" distB="0" distL="0" distR="0" wp14:anchorId="6E101C85" wp14:editId="31E84E5A">
            <wp:extent cx="5070764" cy="72485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3851" cy="7253005"/>
                    </a:xfrm>
                    <a:prstGeom prst="rect">
                      <a:avLst/>
                    </a:prstGeom>
                  </pic:spPr>
                </pic:pic>
              </a:graphicData>
            </a:graphic>
          </wp:inline>
        </w:drawing>
      </w:r>
    </w:p>
    <w:p w14:paraId="3F6F19F8"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3812A2F2"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3E01E5FF"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69E1376F"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00188853" w14:textId="2D7DF92A" w:rsidR="000634B7" w:rsidRDefault="000634B7" w:rsidP="007F7A4F">
      <w:pPr>
        <w:pStyle w:val="ListParagraph"/>
        <w:spacing w:line="276" w:lineRule="auto"/>
        <w:jc w:val="both"/>
        <w:rPr>
          <w:rFonts w:ascii="Times New Roman" w:hAnsi="Times New Roman" w:cs="Times New Roman"/>
          <w:b/>
          <w:color w:val="auto"/>
          <w:szCs w:val="24"/>
        </w:rPr>
      </w:pPr>
      <w:r w:rsidRPr="000634B7">
        <w:rPr>
          <w:rFonts w:ascii="Times New Roman" w:hAnsi="Times New Roman" w:cs="Times New Roman"/>
          <w:b/>
          <w:color w:val="auto"/>
          <w:szCs w:val="24"/>
        </w:rPr>
        <w:lastRenderedPageBreak/>
        <w:drawing>
          <wp:inline distT="0" distB="0" distL="0" distR="0" wp14:anchorId="54CC9779" wp14:editId="671DBA52">
            <wp:extent cx="5063836" cy="7352513"/>
            <wp:effectExtent l="0" t="0" r="381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5641" cy="7355134"/>
                    </a:xfrm>
                    <a:prstGeom prst="rect">
                      <a:avLst/>
                    </a:prstGeom>
                  </pic:spPr>
                </pic:pic>
              </a:graphicData>
            </a:graphic>
          </wp:inline>
        </w:drawing>
      </w:r>
    </w:p>
    <w:p w14:paraId="48329A50"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7A81C908"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600A31AA"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0220270B" w14:textId="77777777" w:rsidR="000634B7" w:rsidRDefault="000634B7" w:rsidP="007F7A4F">
      <w:pPr>
        <w:pStyle w:val="ListParagraph"/>
        <w:spacing w:line="276" w:lineRule="auto"/>
        <w:jc w:val="both"/>
        <w:rPr>
          <w:rFonts w:ascii="Times New Roman" w:hAnsi="Times New Roman" w:cs="Times New Roman"/>
          <w:b/>
          <w:color w:val="auto"/>
          <w:szCs w:val="24"/>
        </w:rPr>
      </w:pPr>
    </w:p>
    <w:p w14:paraId="4B137B04" w14:textId="77777777" w:rsidR="007F7A4F" w:rsidRPr="0009102F" w:rsidRDefault="007F7A4F" w:rsidP="007F7A4F">
      <w:pPr>
        <w:pStyle w:val="ListParagraph"/>
        <w:spacing w:line="276" w:lineRule="auto"/>
        <w:jc w:val="both"/>
        <w:rPr>
          <w:rFonts w:ascii="Times New Roman" w:hAnsi="Times New Roman" w:cs="Times New Roman"/>
          <w:b/>
          <w:color w:val="auto"/>
          <w:szCs w:val="24"/>
        </w:rPr>
      </w:pPr>
      <w:r w:rsidRPr="0009102F">
        <w:rPr>
          <w:rFonts w:ascii="Times New Roman" w:hAnsi="Times New Roman" w:cs="Times New Roman"/>
          <w:b/>
          <w:color w:val="auto"/>
          <w:szCs w:val="24"/>
        </w:rPr>
        <w:lastRenderedPageBreak/>
        <w:t>OFERTA EXTRACURRICULARA SI EXTRASCOLARA</w:t>
      </w:r>
    </w:p>
    <w:p w14:paraId="4563193A" w14:textId="77777777" w:rsidR="007F7A4F" w:rsidRPr="0009102F" w:rsidRDefault="007F7A4F" w:rsidP="007F7A4F">
      <w:pPr>
        <w:pStyle w:val="ListParagraph"/>
        <w:spacing w:line="276" w:lineRule="auto"/>
        <w:jc w:val="both"/>
        <w:rPr>
          <w:rFonts w:ascii="Times New Roman" w:hAnsi="Times New Roman" w:cs="Times New Roman"/>
          <w:b/>
          <w:color w:val="auto"/>
          <w:szCs w:val="24"/>
        </w:rPr>
      </w:pPr>
    </w:p>
    <w:p w14:paraId="05CB9892" w14:textId="77777777" w:rsidR="007F7A4F" w:rsidRPr="0009102F" w:rsidRDefault="007F7A4F" w:rsidP="007F7A4F">
      <w:pPr>
        <w:spacing w:line="276" w:lineRule="auto"/>
        <w:jc w:val="both"/>
        <w:rPr>
          <w:rFonts w:ascii="Times New Roman" w:hAnsi="Times New Roman" w:cs="Times New Roman"/>
          <w:color w:val="auto"/>
        </w:rPr>
      </w:pPr>
      <w:r w:rsidRPr="0009102F">
        <w:rPr>
          <w:rFonts w:ascii="Times New Roman" w:hAnsi="Times New Roman" w:cs="Times New Roman"/>
          <w:color w:val="auto"/>
        </w:rPr>
        <w:t xml:space="preserve">In cadrul </w:t>
      </w:r>
      <w:r w:rsidRPr="0009102F">
        <w:rPr>
          <w:rFonts w:ascii="Times New Roman" w:hAnsi="Times New Roman" w:cs="Times New Roman"/>
          <w:b/>
          <w:color w:val="auto"/>
        </w:rPr>
        <w:t>nivelului prescolar</w:t>
      </w:r>
      <w:r w:rsidRPr="0009102F">
        <w:rPr>
          <w:rFonts w:ascii="Times New Roman" w:hAnsi="Times New Roman" w:cs="Times New Roman"/>
          <w:color w:val="auto"/>
        </w:rPr>
        <w:t xml:space="preserve"> exista urmatoarele tipuri de activitati extrascolare si extracurriculare:</w:t>
      </w:r>
    </w:p>
    <w:p w14:paraId="6EA8CBFD" w14:textId="77777777" w:rsidR="007F7A4F" w:rsidRPr="0009102F" w:rsidRDefault="007F7A4F" w:rsidP="007F7A4F">
      <w:pPr>
        <w:jc w:val="both"/>
        <w:rPr>
          <w:rFonts w:ascii="Times New Roman" w:hAnsi="Times New Roman" w:cs="Times New Roman"/>
          <w:lang w:val="it-IT"/>
        </w:rPr>
      </w:pPr>
      <w:r w:rsidRPr="0009102F">
        <w:rPr>
          <w:rFonts w:ascii="Times New Roman" w:hAnsi="Times New Roman" w:cs="Times New Roman"/>
        </w:rPr>
        <w:t xml:space="preserve">- </w:t>
      </w:r>
      <w:r w:rsidRPr="0009102F">
        <w:rPr>
          <w:rStyle w:val="Strong"/>
          <w:rFonts w:ascii="Times New Roman" w:hAnsi="Times New Roman" w:cs="Times New Roman"/>
        </w:rPr>
        <w:t>Organizarea de serbări</w:t>
      </w:r>
      <w:r w:rsidRPr="0009102F">
        <w:rPr>
          <w:rFonts w:ascii="Times New Roman" w:hAnsi="Times New Roman" w:cs="Times New Roman"/>
        </w:rPr>
        <w:t xml:space="preserve"> în funcţie de evenimentele importante ale anului (în grădiniţă sau alte locaţii). Notă: Numarul, durata și serbările variază în funcție de grupa de vârstă, temele parcurse, interesul manifestat de copii și părinți.</w:t>
      </w:r>
    </w:p>
    <w:p w14:paraId="5CA69687" w14:textId="77777777" w:rsidR="007F7A4F" w:rsidRPr="0009102F" w:rsidRDefault="007F7A4F" w:rsidP="007F7A4F">
      <w:pPr>
        <w:pStyle w:val="NormalWeb"/>
        <w:spacing w:before="0" w:after="0"/>
        <w:jc w:val="both"/>
        <w:rPr>
          <w:lang w:val="it-IT"/>
        </w:rPr>
      </w:pPr>
      <w:r w:rsidRPr="0009102F">
        <w:rPr>
          <w:lang w:val="it-IT"/>
        </w:rPr>
        <w:t xml:space="preserve">- Participarea la târguri, festivaluri sau expoziţii, organizate la nivelul  municipiului </w:t>
      </w:r>
    </w:p>
    <w:p w14:paraId="7DE9AF5A" w14:textId="77777777" w:rsidR="007F7A4F" w:rsidRPr="0009102F" w:rsidRDefault="007F7A4F" w:rsidP="007F7A4F">
      <w:pPr>
        <w:pStyle w:val="NormalWeb"/>
        <w:spacing w:before="0" w:after="0"/>
        <w:jc w:val="both"/>
        <w:rPr>
          <w:lang w:val="pt-BR"/>
        </w:rPr>
      </w:pPr>
      <w:r w:rsidRPr="0009102F">
        <w:rPr>
          <w:lang w:val="it-IT"/>
        </w:rPr>
        <w:t xml:space="preserve">- Organizarea unui </w:t>
      </w:r>
      <w:r w:rsidRPr="0009102F">
        <w:rPr>
          <w:rStyle w:val="Strong"/>
          <w:lang w:val="it-IT"/>
        </w:rPr>
        <w:t>Târg de Mărţişoare</w:t>
      </w:r>
      <w:r w:rsidRPr="0009102F">
        <w:rPr>
          <w:lang w:val="it-IT"/>
        </w:rPr>
        <w:t>, cu mărţişoare confecţionate şi vândute de copii, la începutul lunii martie.</w:t>
      </w:r>
    </w:p>
    <w:p w14:paraId="08F908A2" w14:textId="77777777" w:rsidR="007F7A4F" w:rsidRPr="0009102F" w:rsidRDefault="007F7A4F" w:rsidP="007F7A4F">
      <w:pPr>
        <w:pStyle w:val="NormalWeb"/>
        <w:spacing w:before="0" w:after="0"/>
        <w:jc w:val="both"/>
        <w:rPr>
          <w:lang w:val="it-IT"/>
        </w:rPr>
      </w:pPr>
      <w:r w:rsidRPr="0009102F">
        <w:rPr>
          <w:lang w:val="pt-BR"/>
        </w:rPr>
        <w:t xml:space="preserve">- </w:t>
      </w:r>
      <w:r w:rsidRPr="0009102F">
        <w:rPr>
          <w:rStyle w:val="Strong"/>
          <w:lang w:val="pt-BR"/>
        </w:rPr>
        <w:t>Organizarea de spectacole de teatru în grădiniţă sau vizionare de spectacole de teatru, circ</w:t>
      </w:r>
      <w:r w:rsidRPr="0009102F">
        <w:rPr>
          <w:lang w:val="pt-BR"/>
        </w:rPr>
        <w:t>.</w:t>
      </w:r>
    </w:p>
    <w:p w14:paraId="54CCE8EC" w14:textId="77777777" w:rsidR="007F7A4F" w:rsidRPr="0009102F" w:rsidRDefault="007F7A4F" w:rsidP="007F7A4F">
      <w:pPr>
        <w:pStyle w:val="NormalWeb"/>
        <w:spacing w:before="0" w:after="0"/>
        <w:jc w:val="both"/>
        <w:rPr>
          <w:lang w:val="it-IT"/>
        </w:rPr>
      </w:pPr>
      <w:r w:rsidRPr="0009102F">
        <w:rPr>
          <w:lang w:val="it-IT"/>
        </w:rPr>
        <w:t xml:space="preserve">- </w:t>
      </w:r>
      <w:r w:rsidRPr="0009102F">
        <w:rPr>
          <w:rStyle w:val="Strong"/>
          <w:lang w:val="it-IT"/>
        </w:rPr>
        <w:t>Vizite la muzee şi alte obiective culturale</w:t>
      </w:r>
      <w:r w:rsidRPr="0009102F">
        <w:rPr>
          <w:lang w:val="it-IT"/>
        </w:rPr>
        <w:t xml:space="preserve"> în funcţie de temele studiate şi vârsta copiilor.</w:t>
      </w:r>
    </w:p>
    <w:p w14:paraId="541076CE" w14:textId="77777777" w:rsidR="007F7A4F" w:rsidRPr="0009102F" w:rsidRDefault="007F7A4F" w:rsidP="007F7A4F">
      <w:pPr>
        <w:pStyle w:val="NormalWeb"/>
        <w:spacing w:before="0" w:after="0"/>
        <w:jc w:val="both"/>
        <w:rPr>
          <w:rStyle w:val="Strong"/>
          <w:b w:val="0"/>
          <w:lang w:val="it-IT"/>
        </w:rPr>
      </w:pPr>
      <w:r w:rsidRPr="0009102F">
        <w:rPr>
          <w:lang w:val="it-IT"/>
        </w:rPr>
        <w:t xml:space="preserve">- </w:t>
      </w:r>
      <w:r w:rsidRPr="0009102F">
        <w:rPr>
          <w:rStyle w:val="Strong"/>
          <w:lang w:val="it-IT"/>
        </w:rPr>
        <w:t>Plimbări, excursii în parcuri, etc</w:t>
      </w:r>
    </w:p>
    <w:p w14:paraId="16AAAB35" w14:textId="77777777" w:rsidR="007F7A4F" w:rsidRPr="0009102F" w:rsidRDefault="007F7A4F" w:rsidP="007F7A4F">
      <w:pPr>
        <w:pStyle w:val="NormalWeb"/>
        <w:spacing w:before="0" w:after="0"/>
        <w:jc w:val="both"/>
        <w:rPr>
          <w:lang w:val="it-IT"/>
        </w:rPr>
      </w:pPr>
      <w:r w:rsidRPr="0009102F">
        <w:rPr>
          <w:rStyle w:val="Strong"/>
          <w:lang w:val="it-IT"/>
        </w:rPr>
        <w:t>- O vizită</w:t>
      </w:r>
      <w:r w:rsidRPr="0009102F">
        <w:rPr>
          <w:lang w:val="it-IT"/>
        </w:rPr>
        <w:t xml:space="preserve"> la o fermă de animale.</w:t>
      </w:r>
    </w:p>
    <w:p w14:paraId="2C76D916" w14:textId="77777777" w:rsidR="007F7A4F" w:rsidRPr="0009102F" w:rsidRDefault="007F7A4F" w:rsidP="007F7A4F">
      <w:pPr>
        <w:pStyle w:val="NormalWeb"/>
        <w:spacing w:before="0" w:after="0"/>
        <w:jc w:val="both"/>
        <w:rPr>
          <w:lang w:val="it-IT"/>
        </w:rPr>
      </w:pPr>
      <w:r w:rsidRPr="0009102F">
        <w:rPr>
          <w:lang w:val="it-IT"/>
        </w:rPr>
        <w:t xml:space="preserve">- </w:t>
      </w:r>
      <w:r w:rsidRPr="0009102F">
        <w:rPr>
          <w:rStyle w:val="Strong"/>
          <w:lang w:val="it-IT"/>
        </w:rPr>
        <w:t xml:space="preserve">O excursie anuală </w:t>
      </w:r>
      <w:r w:rsidRPr="0009102F">
        <w:rPr>
          <w:lang w:val="it-IT"/>
        </w:rPr>
        <w:t>cu copiii de la grupele mari</w:t>
      </w:r>
    </w:p>
    <w:p w14:paraId="6672E9BF" w14:textId="77777777" w:rsidR="007F7A4F" w:rsidRPr="0009102F" w:rsidRDefault="007F7A4F" w:rsidP="007F7A4F">
      <w:pPr>
        <w:pStyle w:val="NormalWeb"/>
        <w:spacing w:before="0" w:after="0"/>
        <w:jc w:val="both"/>
        <w:rPr>
          <w:rStyle w:val="Strong"/>
          <w:rFonts w:eastAsia="Arial"/>
          <w:b w:val="0"/>
          <w:lang w:val="it-IT"/>
        </w:rPr>
      </w:pPr>
      <w:r w:rsidRPr="0009102F">
        <w:rPr>
          <w:lang w:val="it-IT"/>
        </w:rPr>
        <w:t xml:space="preserve">- </w:t>
      </w:r>
      <w:r w:rsidRPr="0009102F">
        <w:rPr>
          <w:rStyle w:val="Strong"/>
          <w:lang w:val="it-IT"/>
        </w:rPr>
        <w:t>Organizarea aniversărilor</w:t>
      </w:r>
      <w:r w:rsidRPr="0009102F">
        <w:rPr>
          <w:lang w:val="it-IT"/>
        </w:rPr>
        <w:t xml:space="preserve"> copiilor în grădiniţă în cadrul grupei;</w:t>
      </w:r>
    </w:p>
    <w:p w14:paraId="617E2C89" w14:textId="7484C1BE" w:rsidR="007F7A4F" w:rsidRPr="0009102F" w:rsidRDefault="007F7A4F" w:rsidP="007F7A4F">
      <w:pPr>
        <w:pStyle w:val="NormalWeb"/>
        <w:spacing w:before="0" w:after="0"/>
        <w:jc w:val="both"/>
        <w:rPr>
          <w:lang w:val="it-IT"/>
        </w:rPr>
      </w:pPr>
      <w:r w:rsidRPr="0009102F">
        <w:rPr>
          <w:rStyle w:val="Strong"/>
          <w:lang w:val="it-IT"/>
        </w:rPr>
        <w:t>- Consiliere psihologică a copiilor</w:t>
      </w:r>
      <w:r w:rsidRPr="0009102F">
        <w:rPr>
          <w:lang w:val="it-IT"/>
        </w:rPr>
        <w:t xml:space="preserve"> prin grija unui psiholog;</w:t>
      </w:r>
    </w:p>
    <w:p w14:paraId="407F700B" w14:textId="77777777" w:rsidR="007F7A4F" w:rsidRPr="0009102F" w:rsidRDefault="007F7A4F" w:rsidP="007F7A4F">
      <w:pPr>
        <w:pStyle w:val="NormalWeb"/>
        <w:spacing w:before="0" w:after="0"/>
        <w:jc w:val="both"/>
        <w:rPr>
          <w:lang w:val="it-IT"/>
        </w:rPr>
      </w:pPr>
      <w:r w:rsidRPr="0009102F">
        <w:rPr>
          <w:lang w:val="it-IT"/>
        </w:rPr>
        <w:t xml:space="preserve">- </w:t>
      </w:r>
      <w:r w:rsidRPr="0009102F">
        <w:rPr>
          <w:rStyle w:val="Strong"/>
          <w:lang w:val="it-IT"/>
        </w:rPr>
        <w:t>Celebrarea unor sărbători naţionale şi internaţionale</w:t>
      </w:r>
      <w:r w:rsidRPr="0009102F">
        <w:rPr>
          <w:lang w:val="it-IT"/>
        </w:rPr>
        <w:t xml:space="preserve"> prin activităţi cu invitaţi, plimbări, activităţi practice.</w:t>
      </w:r>
    </w:p>
    <w:p w14:paraId="73FA1B87" w14:textId="77777777" w:rsidR="007F7A4F" w:rsidRPr="0009102F" w:rsidRDefault="007F7A4F" w:rsidP="007F7A4F">
      <w:pPr>
        <w:pStyle w:val="NormalWeb"/>
        <w:spacing w:before="0" w:after="0"/>
        <w:jc w:val="both"/>
        <w:rPr>
          <w:rStyle w:val="Strong"/>
          <w:b w:val="0"/>
          <w:lang w:val="it-IT"/>
        </w:rPr>
      </w:pPr>
      <w:r w:rsidRPr="0009102F">
        <w:rPr>
          <w:lang w:val="it-IT"/>
        </w:rPr>
        <w:t>- Participarea la concursuri naţionale avizate de MECS: ”Comper CLR”, “Comper Matematica”; “Concursul National Gazeta Matemaica”; “Concursul National Eurojunior” ş.a.</w:t>
      </w:r>
    </w:p>
    <w:p w14:paraId="5CFEF976" w14:textId="77777777" w:rsidR="007F7A4F" w:rsidRPr="0009102F" w:rsidRDefault="007F7A4F" w:rsidP="007F7A4F">
      <w:pPr>
        <w:pStyle w:val="NormalWeb"/>
        <w:spacing w:before="0" w:after="0"/>
        <w:jc w:val="both"/>
        <w:rPr>
          <w:lang w:val="ro-RO"/>
        </w:rPr>
      </w:pPr>
      <w:r w:rsidRPr="0009102F">
        <w:rPr>
          <w:rStyle w:val="Strong"/>
          <w:lang w:val="it-IT"/>
        </w:rPr>
        <w:t>- Asistenţă medicală zilnică asigurată de asistență medicală și contract cu un medic primar pediatru.</w:t>
      </w:r>
    </w:p>
    <w:p w14:paraId="3CB5019A" w14:textId="77777777" w:rsidR="007F7A4F" w:rsidRPr="0009102F" w:rsidRDefault="007F7A4F" w:rsidP="007F7A4F">
      <w:pPr>
        <w:spacing w:line="276" w:lineRule="auto"/>
        <w:jc w:val="both"/>
        <w:rPr>
          <w:rFonts w:ascii="Times New Roman" w:hAnsi="Times New Roman" w:cs="Times New Roman"/>
          <w:b/>
          <w:color w:val="auto"/>
          <w:lang w:val="ro-RO"/>
        </w:rPr>
      </w:pPr>
    </w:p>
    <w:p w14:paraId="070B53B4" w14:textId="77777777" w:rsidR="007F7A4F" w:rsidRPr="0009102F" w:rsidRDefault="007F7A4F" w:rsidP="007F7A4F">
      <w:p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 xml:space="preserve">In cadrul </w:t>
      </w:r>
      <w:r w:rsidRPr="0009102F">
        <w:rPr>
          <w:rFonts w:ascii="Times New Roman" w:hAnsi="Times New Roman" w:cs="Times New Roman"/>
          <w:b/>
          <w:color w:val="auto"/>
          <w:lang w:val="ro-RO"/>
        </w:rPr>
        <w:t>nivelului primar</w:t>
      </w:r>
      <w:r w:rsidRPr="0009102F">
        <w:rPr>
          <w:rFonts w:ascii="Times New Roman" w:hAnsi="Times New Roman" w:cs="Times New Roman"/>
          <w:color w:val="auto"/>
          <w:lang w:val="ro-RO"/>
        </w:rPr>
        <w:t xml:space="preserve"> exista urmatoarele tipuri de activitati extrascolare si extracurriculare:</w:t>
      </w:r>
    </w:p>
    <w:p w14:paraId="5896E34D"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vizionări spectacole de teatru, teatru de papuși, circ ;</w:t>
      </w:r>
    </w:p>
    <w:p w14:paraId="2F9AE2AE"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excursii tematice ;</w:t>
      </w:r>
    </w:p>
    <w:p w14:paraId="63F701A7"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ateliere si activități în aer liber ;</w:t>
      </w:r>
    </w:p>
    <w:p w14:paraId="160758B5"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serbări ocazionale ;</w:t>
      </w:r>
    </w:p>
    <w:p w14:paraId="32E2E6F4"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aniversări și onomastici ;</w:t>
      </w:r>
    </w:p>
    <w:p w14:paraId="45C2F841"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program educațional de vară ;</w:t>
      </w:r>
    </w:p>
    <w:p w14:paraId="63BAB8BE" w14:textId="77777777" w:rsidR="007F7A4F" w:rsidRPr="0009102F" w:rsidRDefault="007F7A4F" w:rsidP="007F7A4F">
      <w:pPr>
        <w:numPr>
          <w:ilvl w:val="0"/>
          <w:numId w:val="14"/>
        </w:num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tabară de vară / iarnă ;</w:t>
      </w:r>
    </w:p>
    <w:p w14:paraId="0D4E36C8" w14:textId="77777777" w:rsidR="007F7A4F" w:rsidRPr="0009102F" w:rsidRDefault="007F7A4F" w:rsidP="007F7A4F">
      <w:pPr>
        <w:spacing w:line="276" w:lineRule="auto"/>
        <w:jc w:val="both"/>
        <w:rPr>
          <w:rFonts w:ascii="Times New Roman" w:hAnsi="Times New Roman" w:cs="Times New Roman"/>
          <w:color w:val="auto"/>
          <w:lang w:val="ro-RO"/>
        </w:rPr>
      </w:pPr>
      <w:r w:rsidRPr="0009102F">
        <w:rPr>
          <w:rFonts w:ascii="Times New Roman" w:hAnsi="Times New Roman" w:cs="Times New Roman"/>
          <w:color w:val="auto"/>
          <w:lang w:val="ro-RO"/>
        </w:rPr>
        <w:t>participare la concursuri educaționale</w:t>
      </w:r>
    </w:p>
    <w:p w14:paraId="0C983D66" w14:textId="77777777" w:rsidR="007F7A4F" w:rsidRPr="0009102F" w:rsidRDefault="007F7A4F" w:rsidP="007F7A4F">
      <w:pPr>
        <w:spacing w:line="276" w:lineRule="auto"/>
        <w:jc w:val="both"/>
        <w:rPr>
          <w:rFonts w:ascii="Times New Roman" w:hAnsi="Times New Roman" w:cs="Times New Roman"/>
          <w:color w:val="auto"/>
          <w:lang w:val="it-IT"/>
        </w:rPr>
      </w:pPr>
      <w:r w:rsidRPr="0009102F">
        <w:rPr>
          <w:rFonts w:ascii="Times New Roman" w:hAnsi="Times New Roman" w:cs="Times New Roman"/>
          <w:color w:val="auto"/>
          <w:lang w:val="ro-RO"/>
        </w:rPr>
        <w:t>Prin activitățile extracurriculare sportive vom satisface nevoia de joc si mișcare, una din nevoile fundamentale ale copiilor, efectuată sub forma unor exerciții fizice de tip sportiv.</w:t>
      </w:r>
    </w:p>
    <w:p w14:paraId="47782202" w14:textId="1C56DD88" w:rsidR="007F7A4F" w:rsidRDefault="007F7A4F" w:rsidP="007F7A4F">
      <w:pPr>
        <w:spacing w:line="276" w:lineRule="auto"/>
        <w:jc w:val="both"/>
        <w:rPr>
          <w:rFonts w:ascii="Times New Roman" w:hAnsi="Times New Roman" w:cs="Times New Roman"/>
          <w:color w:val="auto"/>
          <w:lang w:val="it-IT"/>
        </w:rPr>
      </w:pPr>
      <w:r w:rsidRPr="0009102F">
        <w:rPr>
          <w:rFonts w:ascii="Times New Roman" w:hAnsi="Times New Roman" w:cs="Times New Roman"/>
          <w:color w:val="auto"/>
          <w:lang w:val="it-IT"/>
        </w:rPr>
        <w:tab/>
        <w:t>În concepția noastră, elevul trebuie să fie: responsabil, sa-i respecte pe cei din jur, să-și dezvolte creativitatea și inițiativa, să aiba simt critic, să-și dezvolte capacitatea de a alege în situațiile zilnice, sa invețe să lucreze în echipă</w:t>
      </w:r>
      <w:r w:rsidR="008F3A44">
        <w:rPr>
          <w:rFonts w:ascii="Times New Roman" w:hAnsi="Times New Roman" w:cs="Times New Roman"/>
          <w:color w:val="auto"/>
          <w:lang w:val="it-IT"/>
        </w:rPr>
        <w:t>.</w:t>
      </w:r>
    </w:p>
    <w:p w14:paraId="3F1FAA29" w14:textId="791B1DDB" w:rsidR="008F3A44" w:rsidRPr="00B04FA8" w:rsidRDefault="008F3A44" w:rsidP="00B04FA8">
      <w:pPr>
        <w:spacing w:line="276" w:lineRule="auto"/>
        <w:jc w:val="both"/>
        <w:rPr>
          <w:rFonts w:ascii="Times New Roman" w:hAnsi="Times New Roman" w:cs="Times New Roman"/>
          <w:color w:val="auto"/>
          <w:lang w:val="it-IT"/>
        </w:rPr>
      </w:pPr>
      <w:r>
        <w:rPr>
          <w:rFonts w:ascii="Times New Roman" w:hAnsi="Times New Roman" w:cs="Times New Roman"/>
          <w:color w:val="auto"/>
          <w:lang w:val="it-IT"/>
        </w:rPr>
        <w:t>Copiii vor participa si la acti</w:t>
      </w:r>
      <w:r w:rsidR="00B04FA8">
        <w:rPr>
          <w:rFonts w:ascii="Times New Roman" w:hAnsi="Times New Roman" w:cs="Times New Roman"/>
          <w:color w:val="auto"/>
          <w:lang w:val="it-IT"/>
        </w:rPr>
        <w:t>vitati de club dupa cum urmeaza</w:t>
      </w:r>
    </w:p>
    <w:p w14:paraId="2875228E" w14:textId="7E867FDA" w:rsidR="008F3A44" w:rsidRPr="00E36B0E" w:rsidRDefault="008F3A44" w:rsidP="008F3A44">
      <w:pPr>
        <w:pStyle w:val="ListParagraph"/>
        <w:numPr>
          <w:ilvl w:val="0"/>
          <w:numId w:val="15"/>
        </w:numPr>
        <w:spacing w:line="276" w:lineRule="auto"/>
        <w:jc w:val="both"/>
        <w:rPr>
          <w:rFonts w:ascii="Times New Roman" w:hAnsi="Times New Roman" w:cs="Times New Roman"/>
          <w:b/>
          <w:bCs/>
          <w:color w:val="auto"/>
          <w:lang w:val="it-IT"/>
        </w:rPr>
      </w:pPr>
      <w:r w:rsidRPr="00E36B0E">
        <w:rPr>
          <w:rFonts w:ascii="Times New Roman" w:hAnsi="Times New Roman" w:cs="Times New Roman"/>
          <w:b/>
          <w:bCs/>
          <w:color w:val="auto"/>
          <w:lang w:val="it-IT"/>
        </w:rPr>
        <w:t>Soroban</w:t>
      </w:r>
    </w:p>
    <w:p w14:paraId="13A5EFE3" w14:textId="16DD3D01" w:rsidR="008F3A44" w:rsidRPr="00E36B0E" w:rsidRDefault="008F3A44" w:rsidP="008F3A44">
      <w:pPr>
        <w:pStyle w:val="ListParagraph"/>
        <w:numPr>
          <w:ilvl w:val="0"/>
          <w:numId w:val="15"/>
        </w:numPr>
        <w:spacing w:line="276" w:lineRule="auto"/>
        <w:jc w:val="both"/>
        <w:rPr>
          <w:rFonts w:ascii="Times New Roman" w:hAnsi="Times New Roman" w:cs="Times New Roman"/>
          <w:b/>
          <w:bCs/>
          <w:color w:val="auto"/>
          <w:lang w:val="it-IT"/>
        </w:rPr>
      </w:pPr>
      <w:r w:rsidRPr="00E36B0E">
        <w:rPr>
          <w:rFonts w:ascii="Times New Roman" w:hAnsi="Times New Roman" w:cs="Times New Roman"/>
          <w:b/>
          <w:bCs/>
          <w:color w:val="auto"/>
          <w:lang w:val="it-IT"/>
        </w:rPr>
        <w:t>Limba germana</w:t>
      </w:r>
    </w:p>
    <w:p w14:paraId="0018B38C" w14:textId="3E3422A7" w:rsidR="008F3A44" w:rsidRPr="00E36B0E" w:rsidRDefault="00E36B0E" w:rsidP="008F3A44">
      <w:pPr>
        <w:pStyle w:val="ListParagraph"/>
        <w:numPr>
          <w:ilvl w:val="0"/>
          <w:numId w:val="15"/>
        </w:numPr>
        <w:spacing w:line="276" w:lineRule="auto"/>
        <w:jc w:val="both"/>
        <w:rPr>
          <w:rFonts w:ascii="Times New Roman" w:hAnsi="Times New Roman" w:cs="Times New Roman"/>
          <w:b/>
          <w:bCs/>
          <w:color w:val="auto"/>
          <w:lang w:val="it-IT"/>
        </w:rPr>
      </w:pPr>
      <w:r>
        <w:rPr>
          <w:rFonts w:ascii="Times New Roman" w:hAnsi="Times New Roman" w:cs="Times New Roman"/>
          <w:color w:val="auto"/>
          <w:lang w:val="it-IT"/>
        </w:rPr>
        <w:t xml:space="preserve"> </w:t>
      </w:r>
      <w:r w:rsidRPr="00E36B0E">
        <w:rPr>
          <w:rFonts w:ascii="Times New Roman" w:hAnsi="Times New Roman" w:cs="Times New Roman"/>
          <w:b/>
          <w:bCs/>
          <w:color w:val="auto"/>
          <w:lang w:val="it-IT"/>
        </w:rPr>
        <w:t xml:space="preserve">Curs </w:t>
      </w:r>
      <w:r>
        <w:rPr>
          <w:rFonts w:ascii="Times New Roman" w:hAnsi="Times New Roman" w:cs="Times New Roman"/>
          <w:b/>
          <w:bCs/>
          <w:color w:val="auto"/>
          <w:lang w:val="it-IT"/>
        </w:rPr>
        <w:t>“</w:t>
      </w:r>
      <w:r w:rsidRPr="00E36B0E">
        <w:rPr>
          <w:rFonts w:ascii="Times New Roman" w:hAnsi="Times New Roman" w:cs="Times New Roman"/>
          <w:b/>
          <w:bCs/>
          <w:color w:val="auto"/>
          <w:lang w:val="it-IT"/>
        </w:rPr>
        <w:t>Office Play Plus</w:t>
      </w:r>
      <w:r>
        <w:rPr>
          <w:rFonts w:ascii="Times New Roman" w:hAnsi="Times New Roman" w:cs="Times New Roman"/>
          <w:b/>
          <w:bCs/>
          <w:color w:val="auto"/>
          <w:lang w:val="it-IT"/>
        </w:rPr>
        <w:t>”</w:t>
      </w:r>
    </w:p>
    <w:p w14:paraId="57E06806" w14:textId="26884201" w:rsidR="00E36B0E" w:rsidRPr="008F3A44" w:rsidRDefault="00E36B0E" w:rsidP="008F3A44">
      <w:pPr>
        <w:pStyle w:val="ListParagraph"/>
        <w:numPr>
          <w:ilvl w:val="0"/>
          <w:numId w:val="15"/>
        </w:numPr>
        <w:spacing w:line="276" w:lineRule="auto"/>
        <w:jc w:val="both"/>
        <w:rPr>
          <w:rFonts w:ascii="Times New Roman" w:hAnsi="Times New Roman" w:cs="Times New Roman"/>
          <w:color w:val="auto"/>
          <w:lang w:val="it-IT"/>
        </w:rPr>
      </w:pPr>
      <w:r w:rsidRPr="00E36B0E">
        <w:rPr>
          <w:rFonts w:ascii="Times New Roman" w:hAnsi="Times New Roman" w:cs="Times New Roman"/>
          <w:b/>
          <w:bCs/>
          <w:color w:val="auto"/>
          <w:lang w:val="it-IT"/>
        </w:rPr>
        <w:t>Șah</w:t>
      </w:r>
    </w:p>
    <w:p w14:paraId="66BD8A28" w14:textId="285E16D5" w:rsidR="007F7A4F" w:rsidRDefault="003202B9" w:rsidP="007F7A4F">
      <w:pPr>
        <w:spacing w:line="276" w:lineRule="auto"/>
        <w:jc w:val="both"/>
        <w:rPr>
          <w:rFonts w:ascii="Times New Roman" w:hAnsi="Times New Roman" w:cs="Times New Roman"/>
          <w:color w:val="auto"/>
          <w:lang w:val="it-IT"/>
        </w:rPr>
      </w:pPr>
      <w:r w:rsidRPr="003202B9">
        <w:rPr>
          <w:rFonts w:ascii="Times New Roman" w:hAnsi="Times New Roman" w:cs="Times New Roman"/>
          <w:color w:val="auto"/>
          <w:lang w:val="it-IT"/>
        </w:rPr>
        <w:lastRenderedPageBreak/>
        <w:drawing>
          <wp:inline distT="0" distB="0" distL="0" distR="0" wp14:anchorId="3C9EC10C" wp14:editId="3160B0C4">
            <wp:extent cx="5106113" cy="7163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6113" cy="7163800"/>
                    </a:xfrm>
                    <a:prstGeom prst="rect">
                      <a:avLst/>
                    </a:prstGeom>
                  </pic:spPr>
                </pic:pic>
              </a:graphicData>
            </a:graphic>
          </wp:inline>
        </w:drawing>
      </w:r>
    </w:p>
    <w:p w14:paraId="1AC529B9" w14:textId="77777777" w:rsidR="003202B9" w:rsidRDefault="003202B9" w:rsidP="007F7A4F">
      <w:pPr>
        <w:spacing w:line="276" w:lineRule="auto"/>
        <w:jc w:val="both"/>
        <w:rPr>
          <w:rFonts w:ascii="Times New Roman" w:hAnsi="Times New Roman" w:cs="Times New Roman"/>
          <w:color w:val="auto"/>
          <w:lang w:val="it-IT"/>
        </w:rPr>
      </w:pPr>
    </w:p>
    <w:p w14:paraId="18DE637B" w14:textId="77777777" w:rsidR="003202B9" w:rsidRDefault="003202B9" w:rsidP="007F7A4F">
      <w:pPr>
        <w:spacing w:line="276" w:lineRule="auto"/>
        <w:jc w:val="both"/>
        <w:rPr>
          <w:rFonts w:ascii="Times New Roman" w:hAnsi="Times New Roman" w:cs="Times New Roman"/>
          <w:color w:val="auto"/>
          <w:lang w:val="it-IT"/>
        </w:rPr>
      </w:pPr>
    </w:p>
    <w:p w14:paraId="656A2D03" w14:textId="77777777" w:rsidR="003202B9" w:rsidRDefault="003202B9" w:rsidP="007F7A4F">
      <w:pPr>
        <w:spacing w:line="276" w:lineRule="auto"/>
        <w:jc w:val="both"/>
        <w:rPr>
          <w:rFonts w:ascii="Times New Roman" w:hAnsi="Times New Roman" w:cs="Times New Roman"/>
          <w:color w:val="auto"/>
          <w:lang w:val="it-IT"/>
        </w:rPr>
      </w:pPr>
    </w:p>
    <w:p w14:paraId="354DB5D1" w14:textId="77777777" w:rsidR="003202B9" w:rsidRDefault="003202B9" w:rsidP="007F7A4F">
      <w:pPr>
        <w:spacing w:line="276" w:lineRule="auto"/>
        <w:jc w:val="both"/>
        <w:rPr>
          <w:rFonts w:ascii="Times New Roman" w:hAnsi="Times New Roman" w:cs="Times New Roman"/>
          <w:color w:val="auto"/>
          <w:lang w:val="it-IT"/>
        </w:rPr>
      </w:pPr>
    </w:p>
    <w:p w14:paraId="0144D1B8" w14:textId="2C0917B1" w:rsidR="003202B9" w:rsidRDefault="003202B9" w:rsidP="007F7A4F">
      <w:pPr>
        <w:spacing w:line="276" w:lineRule="auto"/>
        <w:jc w:val="both"/>
        <w:rPr>
          <w:rFonts w:ascii="Times New Roman" w:hAnsi="Times New Roman" w:cs="Times New Roman"/>
          <w:color w:val="auto"/>
          <w:lang w:val="it-IT"/>
        </w:rPr>
      </w:pPr>
      <w:r w:rsidRPr="003202B9">
        <w:rPr>
          <w:rFonts w:ascii="Times New Roman" w:hAnsi="Times New Roman" w:cs="Times New Roman"/>
          <w:color w:val="auto"/>
          <w:lang w:val="it-IT"/>
        </w:rPr>
        <w:lastRenderedPageBreak/>
        <w:drawing>
          <wp:inline distT="0" distB="0" distL="0" distR="0" wp14:anchorId="73DEAF73" wp14:editId="33B1ECC9">
            <wp:extent cx="3595255" cy="5334896"/>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8142" cy="5339181"/>
                    </a:xfrm>
                    <a:prstGeom prst="rect">
                      <a:avLst/>
                    </a:prstGeom>
                  </pic:spPr>
                </pic:pic>
              </a:graphicData>
            </a:graphic>
          </wp:inline>
        </w:drawing>
      </w:r>
    </w:p>
    <w:p w14:paraId="269B1288" w14:textId="77777777" w:rsidR="003202B9" w:rsidRPr="0009102F" w:rsidRDefault="003202B9" w:rsidP="007F7A4F">
      <w:pPr>
        <w:spacing w:line="276" w:lineRule="auto"/>
        <w:jc w:val="both"/>
        <w:rPr>
          <w:rFonts w:ascii="Times New Roman" w:hAnsi="Times New Roman" w:cs="Times New Roman"/>
          <w:color w:val="auto"/>
          <w:lang w:val="it-IT"/>
        </w:rPr>
      </w:pPr>
    </w:p>
    <w:p w14:paraId="1069FBCC" w14:textId="77777777" w:rsidR="007F7A4F" w:rsidRPr="0009102F" w:rsidRDefault="007F7A4F" w:rsidP="007F7A4F">
      <w:pPr>
        <w:spacing w:line="276" w:lineRule="auto"/>
        <w:jc w:val="both"/>
        <w:rPr>
          <w:rFonts w:ascii="Times New Roman" w:hAnsi="Times New Roman" w:cs="Times New Roman"/>
          <w:color w:val="auto"/>
          <w:lang w:val="it-IT"/>
        </w:rPr>
      </w:pPr>
      <w:r w:rsidRPr="0009102F">
        <w:rPr>
          <w:rFonts w:ascii="Times New Roman" w:hAnsi="Times New Roman" w:cs="Times New Roman"/>
          <w:color w:val="auto"/>
          <w:lang w:val="it-IT"/>
        </w:rPr>
        <w:t xml:space="preserve">In cadrul </w:t>
      </w:r>
      <w:r w:rsidRPr="0009102F">
        <w:rPr>
          <w:rFonts w:ascii="Times New Roman" w:hAnsi="Times New Roman" w:cs="Times New Roman"/>
          <w:b/>
          <w:color w:val="auto"/>
          <w:lang w:val="it-IT"/>
        </w:rPr>
        <w:t>nivelului gimnazial</w:t>
      </w:r>
      <w:r w:rsidRPr="0009102F">
        <w:rPr>
          <w:rFonts w:ascii="Times New Roman" w:hAnsi="Times New Roman" w:cs="Times New Roman"/>
          <w:color w:val="auto"/>
          <w:lang w:val="it-IT"/>
        </w:rPr>
        <w:t xml:space="preserve"> exista urmatoarele tipuri de activitati extrascolare si extracurriculare:</w:t>
      </w:r>
    </w:p>
    <w:p w14:paraId="4CED7DBA"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1. Extinderea activităților instructive – educative in spațiul extrașcolar; </w:t>
      </w:r>
    </w:p>
    <w:p w14:paraId="4DFD2063"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2. Organizarea de pregătiri suplimentare pentru prevenirea eșecului școlar și obținerea performanței; </w:t>
      </w:r>
    </w:p>
    <w:p w14:paraId="02D04B50"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3. Participarea elevilor la spectacole de teatru, muzică; </w:t>
      </w:r>
    </w:p>
    <w:p w14:paraId="0BE5EB45"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4. Organizarea de serbări, concursuri, serate pe diferite teme și cu diferite ocazii, sesiuni de comunicări științifice; </w:t>
      </w:r>
    </w:p>
    <w:p w14:paraId="0E7F7A2F"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 xml:space="preserve">5. Organizarea unor manifestări științifice și artistice de Ziua Scolii; </w:t>
      </w:r>
    </w:p>
    <w:p w14:paraId="4B7F0573" w14:textId="77777777" w:rsidR="007F7A4F" w:rsidRPr="0009102F" w:rsidRDefault="007F7A4F" w:rsidP="007F7A4F">
      <w:pPr>
        <w:pStyle w:val="ListParagraph"/>
        <w:spacing w:line="276" w:lineRule="auto"/>
        <w:jc w:val="both"/>
        <w:rPr>
          <w:rFonts w:ascii="Times New Roman" w:hAnsi="Times New Roman" w:cs="Times New Roman"/>
          <w:color w:val="auto"/>
          <w:szCs w:val="24"/>
        </w:rPr>
      </w:pPr>
      <w:r w:rsidRPr="0009102F">
        <w:rPr>
          <w:rFonts w:ascii="Times New Roman" w:hAnsi="Times New Roman" w:cs="Times New Roman"/>
          <w:color w:val="auto"/>
          <w:szCs w:val="24"/>
        </w:rPr>
        <w:t>6. Discuții, dezbateri cu invitați din diferite domenii de activitate.</w:t>
      </w:r>
    </w:p>
    <w:p w14:paraId="6300FA0F" w14:textId="77777777" w:rsidR="007F7A4F" w:rsidRPr="0009102F" w:rsidRDefault="007F7A4F" w:rsidP="007F7A4F">
      <w:pPr>
        <w:pStyle w:val="ListParagraph"/>
        <w:jc w:val="both"/>
        <w:rPr>
          <w:rFonts w:ascii="Times New Roman" w:hAnsi="Times New Roman" w:cs="Times New Roman"/>
          <w:color w:val="auto"/>
          <w:szCs w:val="24"/>
        </w:rPr>
      </w:pPr>
    </w:p>
    <w:p w14:paraId="3785FB8C" w14:textId="77777777" w:rsidR="007F7A4F" w:rsidRPr="0009102F" w:rsidRDefault="007F7A4F" w:rsidP="007F7A4F">
      <w:pPr>
        <w:pStyle w:val="ListParagraph"/>
        <w:spacing w:line="276" w:lineRule="auto"/>
        <w:ind w:left="0"/>
        <w:jc w:val="both"/>
        <w:rPr>
          <w:rFonts w:ascii="Times New Roman" w:hAnsi="Times New Roman" w:cs="Times New Roman"/>
          <w:szCs w:val="24"/>
        </w:rPr>
      </w:pPr>
      <w:r w:rsidRPr="0009102F">
        <w:rPr>
          <w:rFonts w:ascii="Times New Roman" w:hAnsi="Times New Roman" w:cs="Times New Roman"/>
          <w:szCs w:val="24"/>
        </w:rPr>
        <w:tab/>
        <w:t xml:space="preserve">O gama larga de activitati scolare si extrascolare poate dezvolta si valorifica talentele si interesele specifice elevilor si vor contribui, intr-un mod esential, la formarea lor ca personalitati </w:t>
      </w:r>
      <w:r w:rsidRPr="0009102F">
        <w:rPr>
          <w:rFonts w:ascii="Times New Roman" w:hAnsi="Times New Roman" w:cs="Times New Roman"/>
          <w:szCs w:val="24"/>
        </w:rPr>
        <w:lastRenderedPageBreak/>
        <w:t>echilibrate si armonioase, capabile sa traiasca intr-o lume moderna si polivalenta.</w:t>
      </w:r>
    </w:p>
    <w:p w14:paraId="3D4AA00C" w14:textId="2CF39449" w:rsidR="007F7A4F" w:rsidRPr="005723A9" w:rsidRDefault="007F7A4F" w:rsidP="005723A9">
      <w:pPr>
        <w:pStyle w:val="ListParagraph"/>
        <w:spacing w:line="276" w:lineRule="auto"/>
        <w:ind w:left="0" w:firstLine="720"/>
        <w:jc w:val="both"/>
        <w:rPr>
          <w:rFonts w:ascii="Times New Roman" w:hAnsi="Times New Roman" w:cs="Times New Roman"/>
          <w:szCs w:val="24"/>
        </w:rPr>
      </w:pPr>
      <w:r w:rsidRPr="0009102F">
        <w:rPr>
          <w:rFonts w:ascii="Times New Roman" w:hAnsi="Times New Roman" w:cs="Times New Roman"/>
          <w:szCs w:val="24"/>
        </w:rPr>
        <w:t>De aceea, cadrele didactice din scoala noastra sunt preocupate pentru a promova diferite concursuri pentru elevii de gimnaziu, precum si de incheierea unor parteneriate educationale interesante si stimulative pentru elevi, in activitatile carora sa se implice cu toata dedicatia (parteneriate cu Politia de Proximitate, cu alte unitati de invatamant, cu diverse asociatii si fundatii etc.).</w:t>
      </w:r>
    </w:p>
    <w:p w14:paraId="72EABB2E" w14:textId="77777777" w:rsidR="007F7A4F" w:rsidRPr="0009102F" w:rsidRDefault="007F7A4F" w:rsidP="007F7A4F">
      <w:pPr>
        <w:spacing w:line="276" w:lineRule="auto"/>
        <w:jc w:val="both"/>
        <w:rPr>
          <w:rFonts w:ascii="Times New Roman" w:hAnsi="Times New Roman" w:cs="Times New Roman"/>
        </w:rPr>
      </w:pPr>
    </w:p>
    <w:p w14:paraId="321BD736" w14:textId="77777777" w:rsidR="007F7A4F" w:rsidRPr="0009102F" w:rsidRDefault="007F7A4F" w:rsidP="007F7A4F">
      <w:pPr>
        <w:spacing w:line="276" w:lineRule="auto"/>
        <w:jc w:val="both"/>
        <w:rPr>
          <w:rFonts w:ascii="Times New Roman" w:hAnsi="Times New Roman" w:cs="Times New Roman"/>
          <w:b/>
          <w:i/>
        </w:rPr>
      </w:pPr>
      <w:r w:rsidRPr="0009102F">
        <w:rPr>
          <w:rFonts w:ascii="Times New Roman" w:hAnsi="Times New Roman" w:cs="Times New Roman"/>
          <w:b/>
          <w:i/>
        </w:rPr>
        <w:t>COMUNICAREA CU PARINTII/REPREZENTANTII LEGALI</w:t>
      </w:r>
    </w:p>
    <w:p w14:paraId="711C0410" w14:textId="77777777" w:rsidR="007F7A4F" w:rsidRPr="0009102F" w:rsidRDefault="007F7A4F" w:rsidP="007F7A4F">
      <w:pPr>
        <w:spacing w:line="276" w:lineRule="auto"/>
        <w:jc w:val="both"/>
        <w:rPr>
          <w:rFonts w:ascii="Times New Roman" w:hAnsi="Times New Roman" w:cs="Times New Roman"/>
          <w:b/>
          <w:i/>
        </w:rPr>
      </w:pPr>
    </w:p>
    <w:p w14:paraId="5AD4C4A9" w14:textId="77777777" w:rsidR="007F7A4F" w:rsidRPr="0009102F" w:rsidRDefault="007F7A4F" w:rsidP="007F7A4F">
      <w:pPr>
        <w:spacing w:line="276" w:lineRule="auto"/>
        <w:jc w:val="both"/>
        <w:rPr>
          <w:rFonts w:ascii="Times New Roman" w:hAnsi="Times New Roman" w:cs="Times New Roman"/>
        </w:rPr>
      </w:pPr>
      <w:r w:rsidRPr="0009102F">
        <w:rPr>
          <w:rFonts w:ascii="Times New Roman" w:hAnsi="Times New Roman" w:cs="Times New Roman"/>
        </w:rPr>
        <w:tab/>
        <w:t>Comunicarea cu parintii /reprezentantii legali ai elevilor din unitate se va desfasura prin sedinte cu parintii, consultatii periodice, program de consiliere, avizier, e-mail.</w:t>
      </w:r>
    </w:p>
    <w:p w14:paraId="2F896222" w14:textId="77777777" w:rsidR="007F7A4F" w:rsidRPr="0009102F" w:rsidRDefault="007F7A4F" w:rsidP="007F7A4F">
      <w:pPr>
        <w:spacing w:line="276" w:lineRule="auto"/>
        <w:jc w:val="both"/>
        <w:rPr>
          <w:rFonts w:ascii="Times New Roman" w:hAnsi="Times New Roman" w:cs="Times New Roman"/>
        </w:rPr>
      </w:pPr>
      <w:r w:rsidRPr="0009102F">
        <w:rPr>
          <w:rFonts w:ascii="Times New Roman" w:hAnsi="Times New Roman" w:cs="Times New Roman"/>
          <w:b/>
          <w:i/>
          <w:lang w:val="ro-RO"/>
        </w:rPr>
        <w:t>Rolul familiei</w:t>
      </w:r>
      <w:r w:rsidRPr="0009102F">
        <w:rPr>
          <w:rFonts w:ascii="Times New Roman" w:hAnsi="Times New Roman" w:cs="Times New Roman"/>
          <w:lang w:val="ro-RO"/>
        </w:rPr>
        <w:t xml:space="preserve">  este acela de partener, părinţii trebuie să cunoască şi să participe în mod activ la educația copiilor lor desfăşurată în școala noastră.</w:t>
      </w:r>
    </w:p>
    <w:p w14:paraId="44868AEB" w14:textId="77777777" w:rsidR="007F7A4F" w:rsidRPr="0009102F" w:rsidRDefault="007F7A4F" w:rsidP="007F7A4F">
      <w:pPr>
        <w:spacing w:line="276" w:lineRule="auto"/>
        <w:jc w:val="both"/>
        <w:rPr>
          <w:rFonts w:ascii="Times New Roman" w:hAnsi="Times New Roman" w:cs="Times New Roman"/>
        </w:rPr>
      </w:pPr>
    </w:p>
    <w:p w14:paraId="251B7853" w14:textId="48B8AC2D" w:rsidR="00C8781E" w:rsidRPr="0009102F" w:rsidRDefault="007F7A4F" w:rsidP="007F7A4F">
      <w:pPr>
        <w:spacing w:line="276" w:lineRule="auto"/>
        <w:jc w:val="both"/>
        <w:rPr>
          <w:rFonts w:ascii="Times New Roman" w:eastAsia="Times New Roman" w:hAnsi="Times New Roman" w:cs="Times New Roman"/>
          <w:color w:val="000000"/>
          <w:lang w:val="ro-RO" w:eastAsia="en-US"/>
        </w:rPr>
      </w:pPr>
      <w:r w:rsidRPr="0009102F">
        <w:rPr>
          <w:rFonts w:ascii="Times New Roman" w:hAnsi="Times New Roman" w:cs="Times New Roman"/>
          <w:b/>
        </w:rPr>
        <w:t xml:space="preserve">Vacante: </w:t>
      </w:r>
      <w:r w:rsidRPr="0009102F">
        <w:rPr>
          <w:rFonts w:ascii="Times New Roman" w:eastAsia="Times New Roman" w:hAnsi="Times New Roman" w:cs="Times New Roman"/>
          <w:color w:val="000000"/>
          <w:lang w:val="x-none" w:eastAsia="en-US"/>
        </w:rPr>
        <w:t xml:space="preserve">Conform structurii anului scolar </w:t>
      </w:r>
      <w:r w:rsidRPr="0009102F">
        <w:rPr>
          <w:rFonts w:ascii="Times New Roman" w:eastAsia="Times New Roman" w:hAnsi="Times New Roman" w:cs="Times New Roman"/>
          <w:color w:val="000000"/>
          <w:lang w:val="en-GB" w:eastAsia="en-US"/>
        </w:rPr>
        <w:t>202</w:t>
      </w:r>
      <w:r w:rsidR="00B04FA8">
        <w:rPr>
          <w:rFonts w:ascii="Times New Roman" w:eastAsia="Times New Roman" w:hAnsi="Times New Roman" w:cs="Times New Roman"/>
          <w:color w:val="000000"/>
          <w:lang w:val="en-GB" w:eastAsia="en-US"/>
        </w:rPr>
        <w:t>5</w:t>
      </w:r>
      <w:r w:rsidRPr="0009102F">
        <w:rPr>
          <w:rFonts w:ascii="Times New Roman" w:eastAsia="Times New Roman" w:hAnsi="Times New Roman" w:cs="Times New Roman"/>
          <w:color w:val="000000"/>
          <w:lang w:val="en-GB" w:eastAsia="en-US"/>
        </w:rPr>
        <w:t>-202</w:t>
      </w:r>
      <w:r w:rsidR="00B04FA8">
        <w:rPr>
          <w:rFonts w:ascii="Times New Roman" w:eastAsia="Times New Roman" w:hAnsi="Times New Roman" w:cs="Times New Roman"/>
          <w:color w:val="000000"/>
          <w:lang w:val="en-GB" w:eastAsia="en-US"/>
        </w:rPr>
        <w:t>6</w:t>
      </w:r>
      <w:r w:rsidR="00B04FA8">
        <w:rPr>
          <w:rFonts w:ascii="Times New Roman" w:eastAsia="Times New Roman" w:hAnsi="Times New Roman" w:cs="Times New Roman"/>
          <w:color w:val="000000"/>
          <w:lang w:val="x-none" w:eastAsia="en-US"/>
        </w:rPr>
        <w:t>,</w:t>
      </w:r>
      <w:r w:rsidR="00B04FA8">
        <w:rPr>
          <w:rFonts w:ascii="Times New Roman" w:eastAsia="Times New Roman" w:hAnsi="Times New Roman" w:cs="Times New Roman"/>
          <w:color w:val="000000"/>
          <w:lang w:val="ro-RO" w:eastAsia="en-US"/>
        </w:rPr>
        <w:t xml:space="preserve"> a</w:t>
      </w:r>
      <w:r w:rsidR="00C8781E">
        <w:rPr>
          <w:rFonts w:ascii="Times New Roman" w:eastAsia="Times New Roman" w:hAnsi="Times New Roman" w:cs="Times New Roman"/>
          <w:color w:val="000000"/>
          <w:lang w:val="ro-RO" w:eastAsia="en-US"/>
        </w:rPr>
        <w:t xml:space="preserve">ctivitatea in cadrul Scolii Gimnaziale „Angels” Paulesti se </w:t>
      </w:r>
      <w:proofErr w:type="gramStart"/>
      <w:r w:rsidR="00C8781E">
        <w:rPr>
          <w:rFonts w:ascii="Times New Roman" w:eastAsia="Times New Roman" w:hAnsi="Times New Roman" w:cs="Times New Roman"/>
          <w:color w:val="000000"/>
          <w:lang w:val="ro-RO" w:eastAsia="en-US"/>
        </w:rPr>
        <w:t>va</w:t>
      </w:r>
      <w:proofErr w:type="gramEnd"/>
      <w:r w:rsidR="00C8781E">
        <w:rPr>
          <w:rFonts w:ascii="Times New Roman" w:eastAsia="Times New Roman" w:hAnsi="Times New Roman" w:cs="Times New Roman"/>
          <w:color w:val="000000"/>
          <w:lang w:val="ro-RO" w:eastAsia="en-US"/>
        </w:rPr>
        <w:t xml:space="preserve"> desfasura in conformitate cu prevederile Legii Invatamantului Preuniversitar nr. 198/2023.</w:t>
      </w:r>
    </w:p>
    <w:p w14:paraId="33DAC435" w14:textId="77777777" w:rsidR="007F7A4F" w:rsidRPr="0009102F" w:rsidRDefault="007F7A4F" w:rsidP="007F7A4F">
      <w:pPr>
        <w:spacing w:line="276" w:lineRule="auto"/>
        <w:jc w:val="both"/>
        <w:rPr>
          <w:rFonts w:ascii="Times New Roman" w:eastAsia="Times New Roman" w:hAnsi="Times New Roman" w:cs="Times New Roman"/>
          <w:color w:val="000000"/>
          <w:lang w:eastAsia="en-US"/>
        </w:rPr>
      </w:pPr>
    </w:p>
    <w:p w14:paraId="6AA5ED1C" w14:textId="77777777" w:rsidR="007F7A4F" w:rsidRPr="0009102F" w:rsidRDefault="007F7A4F" w:rsidP="007F7A4F">
      <w:pPr>
        <w:spacing w:line="276" w:lineRule="auto"/>
        <w:jc w:val="both"/>
        <w:rPr>
          <w:rFonts w:ascii="Times New Roman" w:hAnsi="Times New Roman" w:cs="Times New Roman"/>
          <w:bCs/>
          <w:color w:val="auto"/>
        </w:rPr>
      </w:pPr>
    </w:p>
    <w:p w14:paraId="18700FFA" w14:textId="01C421D1" w:rsidR="007F7A4F" w:rsidRPr="0009102F" w:rsidRDefault="007F7A4F" w:rsidP="007F7A4F">
      <w:pPr>
        <w:spacing w:line="276" w:lineRule="auto"/>
        <w:jc w:val="both"/>
        <w:rPr>
          <w:rFonts w:ascii="Times New Roman" w:hAnsi="Times New Roman" w:cs="Times New Roman"/>
          <w:bCs/>
          <w:color w:val="auto"/>
          <w:lang w:val="ro-RO"/>
        </w:rPr>
      </w:pPr>
    </w:p>
    <w:sectPr w:rsidR="007F7A4F" w:rsidRPr="0009102F">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E7306" w14:textId="77777777" w:rsidR="00086FDB" w:rsidRDefault="00086FDB" w:rsidP="005A1BC4">
      <w:r>
        <w:separator/>
      </w:r>
    </w:p>
  </w:endnote>
  <w:endnote w:type="continuationSeparator" w:id="0">
    <w:p w14:paraId="7BA7FFEC" w14:textId="77777777" w:rsidR="00086FDB" w:rsidRDefault="00086FDB" w:rsidP="005A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Droid Sans Fallback">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FreeSans">
    <w:altName w:val="Times New Roman"/>
    <w:charset w:val="01"/>
    <w:family w:val="auto"/>
    <w:pitch w:val="variable"/>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A8F1" w14:textId="1D31CB0F" w:rsidR="005A1BC4" w:rsidRDefault="002A14C1" w:rsidP="002A14C1">
    <w:pPr>
      <w:pStyle w:val="Footer"/>
      <w:tabs>
        <w:tab w:val="center" w:pos="4680"/>
        <w:tab w:val="left" w:pos="5253"/>
      </w:tabs>
    </w:pPr>
    <w:r>
      <w:tab/>
    </w:r>
    <w:r>
      <w:tab/>
    </w:r>
  </w:p>
  <w:p w14:paraId="3FE444A9" w14:textId="77777777" w:rsidR="005A1BC4" w:rsidRDefault="005A1B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6C80BA" w14:textId="77777777" w:rsidR="00086FDB" w:rsidRDefault="00086FDB" w:rsidP="005A1BC4">
      <w:r>
        <w:separator/>
      </w:r>
    </w:p>
  </w:footnote>
  <w:footnote w:type="continuationSeparator" w:id="0">
    <w:p w14:paraId="7C808F9A" w14:textId="77777777" w:rsidR="00086FDB" w:rsidRDefault="00086FDB" w:rsidP="005A1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6"/>
        <w:szCs w:val="26"/>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6"/>
        <w:szCs w:val="26"/>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6"/>
        <w:szCs w:val="26"/>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D"/>
    <w:multiLevelType w:val="multilevel"/>
    <w:tmpl w:val="0000000D"/>
    <w:name w:val="WW8Num13"/>
    <w:lvl w:ilvl="0">
      <w:start w:val="1"/>
      <w:numFmt w:val="bullet"/>
      <w:lvlText w:val="-"/>
      <w:lvlJc w:val="left"/>
      <w:pPr>
        <w:tabs>
          <w:tab w:val="num" w:pos="1095"/>
        </w:tabs>
        <w:ind w:left="1095" w:hanging="375"/>
      </w:pPr>
      <w:rPr>
        <w:rFonts w:ascii="Times New Roman" w:hAnsi="Times New Roman" w:cs="Times New Roman"/>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3">
    <w:nsid w:val="0000000E"/>
    <w:multiLevelType w:val="multilevel"/>
    <w:tmpl w:val="0000000E"/>
    <w:name w:val="WW8Num1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nsid w:val="00000010"/>
    <w:multiLevelType w:val="multilevel"/>
    <w:tmpl w:val="000000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
    <w:nsid w:val="001D7F7D"/>
    <w:multiLevelType w:val="hybridMultilevel"/>
    <w:tmpl w:val="51FCA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D65094"/>
    <w:multiLevelType w:val="hybridMultilevel"/>
    <w:tmpl w:val="18BE799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FB463F7"/>
    <w:multiLevelType w:val="hybridMultilevel"/>
    <w:tmpl w:val="3FA28162"/>
    <w:lvl w:ilvl="0" w:tplc="3B301FB2">
      <w:start w:val="5"/>
      <w:numFmt w:val="bullet"/>
      <w:lvlText w:val="-"/>
      <w:lvlJc w:val="left"/>
      <w:pPr>
        <w:ind w:left="720" w:hanging="360"/>
      </w:pPr>
      <w:rPr>
        <w:rFonts w:ascii="Arial" w:eastAsia="Droid Sans Fallback"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547CB1"/>
    <w:multiLevelType w:val="hybridMultilevel"/>
    <w:tmpl w:val="B11AC6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35151306"/>
    <w:multiLevelType w:val="hybridMultilevel"/>
    <w:tmpl w:val="053C2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1611D0"/>
    <w:multiLevelType w:val="hybridMultilevel"/>
    <w:tmpl w:val="F47AA0AE"/>
    <w:lvl w:ilvl="0" w:tplc="04180001">
      <w:start w:val="1"/>
      <w:numFmt w:val="bullet"/>
      <w:lvlText w:val=""/>
      <w:lvlJc w:val="left"/>
      <w:pPr>
        <w:ind w:left="1860" w:hanging="360"/>
      </w:pPr>
      <w:rPr>
        <w:rFonts w:ascii="Symbol" w:hAnsi="Symbol"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1">
    <w:nsid w:val="3FE57C47"/>
    <w:multiLevelType w:val="hybridMultilevel"/>
    <w:tmpl w:val="11901A08"/>
    <w:lvl w:ilvl="0" w:tplc="04180001">
      <w:start w:val="1"/>
      <w:numFmt w:val="bullet"/>
      <w:lvlText w:val=""/>
      <w:lvlJc w:val="left"/>
      <w:pPr>
        <w:ind w:left="1860" w:hanging="360"/>
      </w:pPr>
      <w:rPr>
        <w:rFonts w:ascii="Symbol" w:hAnsi="Symbol"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2">
    <w:nsid w:val="509D5671"/>
    <w:multiLevelType w:val="hybridMultilevel"/>
    <w:tmpl w:val="C9EAA094"/>
    <w:lvl w:ilvl="0" w:tplc="04090009">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3">
    <w:nsid w:val="571045F3"/>
    <w:multiLevelType w:val="hybridMultilevel"/>
    <w:tmpl w:val="887C96C4"/>
    <w:lvl w:ilvl="0" w:tplc="04180001">
      <w:start w:val="1"/>
      <w:numFmt w:val="bullet"/>
      <w:lvlText w:val=""/>
      <w:lvlJc w:val="left"/>
      <w:pPr>
        <w:ind w:left="1860" w:hanging="360"/>
      </w:pPr>
      <w:rPr>
        <w:rFonts w:ascii="Symbol" w:hAnsi="Symbol"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4">
    <w:nsid w:val="68525DD7"/>
    <w:multiLevelType w:val="hybridMultilevel"/>
    <w:tmpl w:val="9898AD1E"/>
    <w:lvl w:ilvl="0" w:tplc="04180001">
      <w:start w:val="1"/>
      <w:numFmt w:val="bullet"/>
      <w:lvlText w:val=""/>
      <w:lvlJc w:val="left"/>
      <w:pPr>
        <w:ind w:left="1860" w:hanging="360"/>
      </w:pPr>
      <w:rPr>
        <w:rFonts w:ascii="Symbol" w:hAnsi="Symbol" w:hint="default"/>
      </w:rPr>
    </w:lvl>
    <w:lvl w:ilvl="1" w:tplc="04180003" w:tentative="1">
      <w:start w:val="1"/>
      <w:numFmt w:val="bullet"/>
      <w:lvlText w:val="o"/>
      <w:lvlJc w:val="left"/>
      <w:pPr>
        <w:ind w:left="2580" w:hanging="360"/>
      </w:pPr>
      <w:rPr>
        <w:rFonts w:ascii="Courier New" w:hAnsi="Courier New" w:cs="Courier New" w:hint="default"/>
      </w:rPr>
    </w:lvl>
    <w:lvl w:ilvl="2" w:tplc="04180005" w:tentative="1">
      <w:start w:val="1"/>
      <w:numFmt w:val="bullet"/>
      <w:lvlText w:val=""/>
      <w:lvlJc w:val="left"/>
      <w:pPr>
        <w:ind w:left="3300" w:hanging="360"/>
      </w:pPr>
      <w:rPr>
        <w:rFonts w:ascii="Wingdings" w:hAnsi="Wingdings" w:hint="default"/>
      </w:rPr>
    </w:lvl>
    <w:lvl w:ilvl="3" w:tplc="04180001" w:tentative="1">
      <w:start w:val="1"/>
      <w:numFmt w:val="bullet"/>
      <w:lvlText w:val=""/>
      <w:lvlJc w:val="left"/>
      <w:pPr>
        <w:ind w:left="4020" w:hanging="360"/>
      </w:pPr>
      <w:rPr>
        <w:rFonts w:ascii="Symbol" w:hAnsi="Symbol" w:hint="default"/>
      </w:rPr>
    </w:lvl>
    <w:lvl w:ilvl="4" w:tplc="04180003" w:tentative="1">
      <w:start w:val="1"/>
      <w:numFmt w:val="bullet"/>
      <w:lvlText w:val="o"/>
      <w:lvlJc w:val="left"/>
      <w:pPr>
        <w:ind w:left="4740" w:hanging="360"/>
      </w:pPr>
      <w:rPr>
        <w:rFonts w:ascii="Courier New" w:hAnsi="Courier New" w:cs="Courier New" w:hint="default"/>
      </w:rPr>
    </w:lvl>
    <w:lvl w:ilvl="5" w:tplc="04180005" w:tentative="1">
      <w:start w:val="1"/>
      <w:numFmt w:val="bullet"/>
      <w:lvlText w:val=""/>
      <w:lvlJc w:val="left"/>
      <w:pPr>
        <w:ind w:left="5460" w:hanging="360"/>
      </w:pPr>
      <w:rPr>
        <w:rFonts w:ascii="Wingdings" w:hAnsi="Wingdings" w:hint="default"/>
      </w:rPr>
    </w:lvl>
    <w:lvl w:ilvl="6" w:tplc="04180001" w:tentative="1">
      <w:start w:val="1"/>
      <w:numFmt w:val="bullet"/>
      <w:lvlText w:val=""/>
      <w:lvlJc w:val="left"/>
      <w:pPr>
        <w:ind w:left="6180" w:hanging="360"/>
      </w:pPr>
      <w:rPr>
        <w:rFonts w:ascii="Symbol" w:hAnsi="Symbol" w:hint="default"/>
      </w:rPr>
    </w:lvl>
    <w:lvl w:ilvl="7" w:tplc="04180003" w:tentative="1">
      <w:start w:val="1"/>
      <w:numFmt w:val="bullet"/>
      <w:lvlText w:val="o"/>
      <w:lvlJc w:val="left"/>
      <w:pPr>
        <w:ind w:left="6900" w:hanging="360"/>
      </w:pPr>
      <w:rPr>
        <w:rFonts w:ascii="Courier New" w:hAnsi="Courier New" w:cs="Courier New" w:hint="default"/>
      </w:rPr>
    </w:lvl>
    <w:lvl w:ilvl="8" w:tplc="04180005" w:tentative="1">
      <w:start w:val="1"/>
      <w:numFmt w:val="bullet"/>
      <w:lvlText w:val=""/>
      <w:lvlJc w:val="left"/>
      <w:pPr>
        <w:ind w:left="7620" w:hanging="360"/>
      </w:pPr>
      <w:rPr>
        <w:rFonts w:ascii="Wingdings" w:hAnsi="Wingdings" w:hint="default"/>
      </w:rPr>
    </w:lvl>
  </w:abstractNum>
  <w:abstractNum w:abstractNumId="15">
    <w:nsid w:val="77500289"/>
    <w:multiLevelType w:val="hybridMultilevel"/>
    <w:tmpl w:val="E8883D7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7"/>
  </w:num>
  <w:num w:numId="2">
    <w:abstractNumId w:val="5"/>
  </w:num>
  <w:num w:numId="3">
    <w:abstractNumId w:val="15"/>
  </w:num>
  <w:num w:numId="4">
    <w:abstractNumId w:val="12"/>
  </w:num>
  <w:num w:numId="5">
    <w:abstractNumId w:val="9"/>
  </w:num>
  <w:num w:numId="6">
    <w:abstractNumId w:val="4"/>
  </w:num>
  <w:num w:numId="7">
    <w:abstractNumId w:val="10"/>
  </w:num>
  <w:num w:numId="8">
    <w:abstractNumId w:val="14"/>
  </w:num>
  <w:num w:numId="9">
    <w:abstractNumId w:val="11"/>
  </w:num>
  <w:num w:numId="10">
    <w:abstractNumId w:val="2"/>
  </w:num>
  <w:num w:numId="11">
    <w:abstractNumId w:val="3"/>
  </w:num>
  <w:num w:numId="12">
    <w:abstractNumId w:val="0"/>
  </w:num>
  <w:num w:numId="13">
    <w:abstractNumId w:val="8"/>
  </w:num>
  <w:num w:numId="14">
    <w:abstractNumId w:val="1"/>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162"/>
    <w:rsid w:val="000518D6"/>
    <w:rsid w:val="000634B7"/>
    <w:rsid w:val="0007389D"/>
    <w:rsid w:val="00086FDB"/>
    <w:rsid w:val="0009102F"/>
    <w:rsid w:val="000B2BCC"/>
    <w:rsid w:val="000D0FEC"/>
    <w:rsid w:val="000E4292"/>
    <w:rsid w:val="000E63AA"/>
    <w:rsid w:val="0011219B"/>
    <w:rsid w:val="00141879"/>
    <w:rsid w:val="001457D8"/>
    <w:rsid w:val="001D479F"/>
    <w:rsid w:val="001E64FE"/>
    <w:rsid w:val="001F094B"/>
    <w:rsid w:val="0024681E"/>
    <w:rsid w:val="00247B81"/>
    <w:rsid w:val="00252F55"/>
    <w:rsid w:val="00254F6A"/>
    <w:rsid w:val="00270FE9"/>
    <w:rsid w:val="002A14C1"/>
    <w:rsid w:val="002C7162"/>
    <w:rsid w:val="002E5480"/>
    <w:rsid w:val="002E7A1B"/>
    <w:rsid w:val="003202B9"/>
    <w:rsid w:val="00355931"/>
    <w:rsid w:val="00363B3D"/>
    <w:rsid w:val="003C089C"/>
    <w:rsid w:val="003D0141"/>
    <w:rsid w:val="00465EB7"/>
    <w:rsid w:val="00470906"/>
    <w:rsid w:val="004B0133"/>
    <w:rsid w:val="0050405E"/>
    <w:rsid w:val="00512917"/>
    <w:rsid w:val="005146AD"/>
    <w:rsid w:val="005564CF"/>
    <w:rsid w:val="00565E10"/>
    <w:rsid w:val="005723A9"/>
    <w:rsid w:val="0057476E"/>
    <w:rsid w:val="00576418"/>
    <w:rsid w:val="005902E7"/>
    <w:rsid w:val="00591562"/>
    <w:rsid w:val="005A18D2"/>
    <w:rsid w:val="005A1BC4"/>
    <w:rsid w:val="005A5850"/>
    <w:rsid w:val="005B5FF1"/>
    <w:rsid w:val="005C48BD"/>
    <w:rsid w:val="005D7961"/>
    <w:rsid w:val="0063747D"/>
    <w:rsid w:val="006430E3"/>
    <w:rsid w:val="006C45AF"/>
    <w:rsid w:val="006F43BF"/>
    <w:rsid w:val="0070490F"/>
    <w:rsid w:val="00715D4C"/>
    <w:rsid w:val="00764E48"/>
    <w:rsid w:val="00773C1C"/>
    <w:rsid w:val="00776BFE"/>
    <w:rsid w:val="007A4888"/>
    <w:rsid w:val="007C47CF"/>
    <w:rsid w:val="007F7A4F"/>
    <w:rsid w:val="0080646D"/>
    <w:rsid w:val="008807E1"/>
    <w:rsid w:val="00891589"/>
    <w:rsid w:val="008B79A7"/>
    <w:rsid w:val="008C1E0E"/>
    <w:rsid w:val="008D0470"/>
    <w:rsid w:val="008F353A"/>
    <w:rsid w:val="008F3A44"/>
    <w:rsid w:val="009133C0"/>
    <w:rsid w:val="00921085"/>
    <w:rsid w:val="00926A74"/>
    <w:rsid w:val="009C6FA4"/>
    <w:rsid w:val="00A22765"/>
    <w:rsid w:val="00A5107C"/>
    <w:rsid w:val="00A836F4"/>
    <w:rsid w:val="00AB53A4"/>
    <w:rsid w:val="00AE158F"/>
    <w:rsid w:val="00B01630"/>
    <w:rsid w:val="00B04FA8"/>
    <w:rsid w:val="00B074B2"/>
    <w:rsid w:val="00B336C4"/>
    <w:rsid w:val="00B90BEF"/>
    <w:rsid w:val="00BC078B"/>
    <w:rsid w:val="00BD0525"/>
    <w:rsid w:val="00C27672"/>
    <w:rsid w:val="00C6385A"/>
    <w:rsid w:val="00C809F9"/>
    <w:rsid w:val="00C8781E"/>
    <w:rsid w:val="00CA154E"/>
    <w:rsid w:val="00D217EB"/>
    <w:rsid w:val="00D70E7E"/>
    <w:rsid w:val="00E36B0E"/>
    <w:rsid w:val="00E64CE3"/>
    <w:rsid w:val="00F0501D"/>
    <w:rsid w:val="00FA345D"/>
    <w:rsid w:val="00FC7A56"/>
    <w:rsid w:val="00FE5E90"/>
    <w:rsid w:val="00FF2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0A67"/>
  <w15:docId w15:val="{D83F88B2-6B4E-4EB7-9EDE-9D3223E8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7162"/>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C7162"/>
    <w:pPr>
      <w:widowControl/>
      <w:tabs>
        <w:tab w:val="center" w:pos="4153"/>
        <w:tab w:val="right" w:pos="8306"/>
      </w:tabs>
    </w:pPr>
    <w:rPr>
      <w:rFonts w:ascii="Times New Roman" w:eastAsia="Times New Roman" w:hAnsi="Times New Roman" w:cs="Times New Roman"/>
      <w:color w:val="auto"/>
      <w:szCs w:val="20"/>
      <w:lang w:val="ro-RO" w:bidi="ar-SA"/>
    </w:rPr>
  </w:style>
  <w:style w:type="character" w:customStyle="1" w:styleId="FooterChar">
    <w:name w:val="Footer Char"/>
    <w:basedOn w:val="DefaultParagraphFont"/>
    <w:link w:val="Footer"/>
    <w:uiPriority w:val="99"/>
    <w:rsid w:val="002C7162"/>
    <w:rPr>
      <w:rFonts w:ascii="Times New Roman" w:eastAsia="Times New Roman" w:hAnsi="Times New Roman" w:cs="Times New Roman"/>
      <w:sz w:val="24"/>
      <w:szCs w:val="20"/>
      <w:lang w:val="ro-RO" w:eastAsia="zh-CN"/>
    </w:rPr>
  </w:style>
  <w:style w:type="paragraph" w:styleId="BalloonText">
    <w:name w:val="Balloon Text"/>
    <w:basedOn w:val="Normal"/>
    <w:link w:val="BalloonTextChar"/>
    <w:uiPriority w:val="99"/>
    <w:semiHidden/>
    <w:unhideWhenUsed/>
    <w:rsid w:val="002C7162"/>
    <w:rPr>
      <w:rFonts w:ascii="Tahoma" w:hAnsi="Tahoma" w:cs="Mangal"/>
      <w:sz w:val="16"/>
      <w:szCs w:val="14"/>
    </w:rPr>
  </w:style>
  <w:style w:type="character" w:customStyle="1" w:styleId="BalloonTextChar">
    <w:name w:val="Balloon Text Char"/>
    <w:basedOn w:val="DefaultParagraphFont"/>
    <w:link w:val="BalloonText"/>
    <w:uiPriority w:val="99"/>
    <w:semiHidden/>
    <w:rsid w:val="002C7162"/>
    <w:rPr>
      <w:rFonts w:ascii="Tahoma" w:eastAsia="Droid Sans Fallback" w:hAnsi="Tahoma" w:cs="Mangal"/>
      <w:color w:val="00000A"/>
      <w:sz w:val="16"/>
      <w:szCs w:val="14"/>
      <w:lang w:eastAsia="zh-CN" w:bidi="hi-IN"/>
    </w:rPr>
  </w:style>
  <w:style w:type="paragraph" w:styleId="ListParagraph">
    <w:name w:val="List Paragraph"/>
    <w:basedOn w:val="Normal"/>
    <w:qFormat/>
    <w:rsid w:val="005A18D2"/>
    <w:pPr>
      <w:ind w:left="720"/>
      <w:contextualSpacing/>
    </w:pPr>
    <w:rPr>
      <w:rFonts w:cs="Mangal"/>
      <w:szCs w:val="21"/>
    </w:rPr>
  </w:style>
  <w:style w:type="character" w:customStyle="1" w:styleId="hps">
    <w:name w:val="hps"/>
    <w:basedOn w:val="DefaultParagraphFont"/>
    <w:rsid w:val="00D70E7E"/>
  </w:style>
  <w:style w:type="paragraph" w:styleId="NoSpacing">
    <w:name w:val="No Spacing"/>
    <w:link w:val="NoSpacingChar"/>
    <w:uiPriority w:val="1"/>
    <w:qFormat/>
    <w:rsid w:val="0050405E"/>
    <w:pPr>
      <w:spacing w:after="0" w:line="240" w:lineRule="auto"/>
    </w:pPr>
    <w:rPr>
      <w:rFonts w:ascii="Calibri" w:eastAsia="Calibri" w:hAnsi="Calibri" w:cs="Times New Roman"/>
    </w:rPr>
  </w:style>
  <w:style w:type="character" w:customStyle="1" w:styleId="NoSpacingChar">
    <w:name w:val="No Spacing Char"/>
    <w:link w:val="NoSpacing"/>
    <w:uiPriority w:val="1"/>
    <w:rsid w:val="0050405E"/>
    <w:rPr>
      <w:rFonts w:ascii="Calibri" w:eastAsia="Calibri" w:hAnsi="Calibri" w:cs="Times New Roman"/>
    </w:rPr>
  </w:style>
  <w:style w:type="paragraph" w:styleId="Header">
    <w:name w:val="header"/>
    <w:basedOn w:val="Normal"/>
    <w:link w:val="HeaderChar"/>
    <w:uiPriority w:val="99"/>
    <w:unhideWhenUsed/>
    <w:rsid w:val="005A1BC4"/>
    <w:pPr>
      <w:tabs>
        <w:tab w:val="center" w:pos="4680"/>
        <w:tab w:val="right" w:pos="9360"/>
      </w:tabs>
    </w:pPr>
    <w:rPr>
      <w:rFonts w:cs="Mangal"/>
      <w:szCs w:val="21"/>
    </w:rPr>
  </w:style>
  <w:style w:type="character" w:customStyle="1" w:styleId="HeaderChar">
    <w:name w:val="Header Char"/>
    <w:basedOn w:val="DefaultParagraphFont"/>
    <w:link w:val="Header"/>
    <w:uiPriority w:val="99"/>
    <w:rsid w:val="005A1BC4"/>
    <w:rPr>
      <w:rFonts w:ascii="Liberation Serif" w:eastAsia="Droid Sans Fallback" w:hAnsi="Liberation Serif" w:cs="Mangal"/>
      <w:color w:val="00000A"/>
      <w:sz w:val="24"/>
      <w:szCs w:val="21"/>
      <w:lang w:eastAsia="zh-CN" w:bidi="hi-IN"/>
    </w:rPr>
  </w:style>
  <w:style w:type="character" w:styleId="Strong">
    <w:name w:val="Strong"/>
    <w:qFormat/>
    <w:rsid w:val="007F7A4F"/>
    <w:rPr>
      <w:b/>
      <w:bCs/>
    </w:rPr>
  </w:style>
  <w:style w:type="paragraph" w:styleId="NormalWeb">
    <w:name w:val="Normal (Web)"/>
    <w:basedOn w:val="Normal"/>
    <w:rsid w:val="007F7A4F"/>
    <w:pPr>
      <w:widowControl/>
      <w:spacing w:before="280" w:after="280"/>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467603">
      <w:bodyDiv w:val="1"/>
      <w:marLeft w:val="0"/>
      <w:marRight w:val="0"/>
      <w:marTop w:val="0"/>
      <w:marBottom w:val="0"/>
      <w:divBdr>
        <w:top w:val="none" w:sz="0" w:space="0" w:color="auto"/>
        <w:left w:val="none" w:sz="0" w:space="0" w:color="auto"/>
        <w:bottom w:val="none" w:sz="0" w:space="0" w:color="auto"/>
        <w:right w:val="none" w:sz="0" w:space="0" w:color="auto"/>
      </w:divBdr>
    </w:div>
    <w:div w:id="395129508">
      <w:bodyDiv w:val="1"/>
      <w:marLeft w:val="0"/>
      <w:marRight w:val="0"/>
      <w:marTop w:val="0"/>
      <w:marBottom w:val="0"/>
      <w:divBdr>
        <w:top w:val="none" w:sz="0" w:space="0" w:color="auto"/>
        <w:left w:val="none" w:sz="0" w:space="0" w:color="auto"/>
        <w:bottom w:val="none" w:sz="0" w:space="0" w:color="auto"/>
        <w:right w:val="none" w:sz="0" w:space="0" w:color="auto"/>
      </w:divBdr>
    </w:div>
    <w:div w:id="449664552">
      <w:bodyDiv w:val="1"/>
      <w:marLeft w:val="0"/>
      <w:marRight w:val="0"/>
      <w:marTop w:val="0"/>
      <w:marBottom w:val="0"/>
      <w:divBdr>
        <w:top w:val="none" w:sz="0" w:space="0" w:color="auto"/>
        <w:left w:val="none" w:sz="0" w:space="0" w:color="auto"/>
        <w:bottom w:val="none" w:sz="0" w:space="0" w:color="auto"/>
        <w:right w:val="none" w:sz="0" w:space="0" w:color="auto"/>
      </w:divBdr>
    </w:div>
    <w:div w:id="639725789">
      <w:bodyDiv w:val="1"/>
      <w:marLeft w:val="0"/>
      <w:marRight w:val="0"/>
      <w:marTop w:val="0"/>
      <w:marBottom w:val="0"/>
      <w:divBdr>
        <w:top w:val="none" w:sz="0" w:space="0" w:color="auto"/>
        <w:left w:val="none" w:sz="0" w:space="0" w:color="auto"/>
        <w:bottom w:val="none" w:sz="0" w:space="0" w:color="auto"/>
        <w:right w:val="none" w:sz="0" w:space="0" w:color="auto"/>
      </w:divBdr>
    </w:div>
    <w:div w:id="781338168">
      <w:bodyDiv w:val="1"/>
      <w:marLeft w:val="0"/>
      <w:marRight w:val="0"/>
      <w:marTop w:val="0"/>
      <w:marBottom w:val="0"/>
      <w:divBdr>
        <w:top w:val="none" w:sz="0" w:space="0" w:color="auto"/>
        <w:left w:val="none" w:sz="0" w:space="0" w:color="auto"/>
        <w:bottom w:val="none" w:sz="0" w:space="0" w:color="auto"/>
        <w:right w:val="none" w:sz="0" w:space="0" w:color="auto"/>
      </w:divBdr>
    </w:div>
    <w:div w:id="825513075">
      <w:bodyDiv w:val="1"/>
      <w:marLeft w:val="0"/>
      <w:marRight w:val="0"/>
      <w:marTop w:val="0"/>
      <w:marBottom w:val="0"/>
      <w:divBdr>
        <w:top w:val="none" w:sz="0" w:space="0" w:color="auto"/>
        <w:left w:val="none" w:sz="0" w:space="0" w:color="auto"/>
        <w:bottom w:val="none" w:sz="0" w:space="0" w:color="auto"/>
        <w:right w:val="none" w:sz="0" w:space="0" w:color="auto"/>
      </w:divBdr>
    </w:div>
    <w:div w:id="885600174">
      <w:bodyDiv w:val="1"/>
      <w:marLeft w:val="0"/>
      <w:marRight w:val="0"/>
      <w:marTop w:val="0"/>
      <w:marBottom w:val="0"/>
      <w:divBdr>
        <w:top w:val="none" w:sz="0" w:space="0" w:color="auto"/>
        <w:left w:val="none" w:sz="0" w:space="0" w:color="auto"/>
        <w:bottom w:val="none" w:sz="0" w:space="0" w:color="auto"/>
        <w:right w:val="none" w:sz="0" w:space="0" w:color="auto"/>
      </w:divBdr>
    </w:div>
    <w:div w:id="941493464">
      <w:bodyDiv w:val="1"/>
      <w:marLeft w:val="0"/>
      <w:marRight w:val="0"/>
      <w:marTop w:val="0"/>
      <w:marBottom w:val="0"/>
      <w:divBdr>
        <w:top w:val="none" w:sz="0" w:space="0" w:color="auto"/>
        <w:left w:val="none" w:sz="0" w:space="0" w:color="auto"/>
        <w:bottom w:val="none" w:sz="0" w:space="0" w:color="auto"/>
        <w:right w:val="none" w:sz="0" w:space="0" w:color="auto"/>
      </w:divBdr>
    </w:div>
    <w:div w:id="975335632">
      <w:bodyDiv w:val="1"/>
      <w:marLeft w:val="0"/>
      <w:marRight w:val="0"/>
      <w:marTop w:val="0"/>
      <w:marBottom w:val="0"/>
      <w:divBdr>
        <w:top w:val="none" w:sz="0" w:space="0" w:color="auto"/>
        <w:left w:val="none" w:sz="0" w:space="0" w:color="auto"/>
        <w:bottom w:val="none" w:sz="0" w:space="0" w:color="auto"/>
        <w:right w:val="none" w:sz="0" w:space="0" w:color="auto"/>
      </w:divBdr>
    </w:div>
    <w:div w:id="1071729396">
      <w:bodyDiv w:val="1"/>
      <w:marLeft w:val="0"/>
      <w:marRight w:val="0"/>
      <w:marTop w:val="0"/>
      <w:marBottom w:val="0"/>
      <w:divBdr>
        <w:top w:val="none" w:sz="0" w:space="0" w:color="auto"/>
        <w:left w:val="none" w:sz="0" w:space="0" w:color="auto"/>
        <w:bottom w:val="none" w:sz="0" w:space="0" w:color="auto"/>
        <w:right w:val="none" w:sz="0" w:space="0" w:color="auto"/>
      </w:divBdr>
    </w:div>
    <w:div w:id="1189443109">
      <w:bodyDiv w:val="1"/>
      <w:marLeft w:val="0"/>
      <w:marRight w:val="0"/>
      <w:marTop w:val="0"/>
      <w:marBottom w:val="0"/>
      <w:divBdr>
        <w:top w:val="none" w:sz="0" w:space="0" w:color="auto"/>
        <w:left w:val="none" w:sz="0" w:space="0" w:color="auto"/>
        <w:bottom w:val="none" w:sz="0" w:space="0" w:color="auto"/>
        <w:right w:val="none" w:sz="0" w:space="0" w:color="auto"/>
      </w:divBdr>
    </w:div>
    <w:div w:id="1681656625">
      <w:bodyDiv w:val="1"/>
      <w:marLeft w:val="0"/>
      <w:marRight w:val="0"/>
      <w:marTop w:val="0"/>
      <w:marBottom w:val="0"/>
      <w:divBdr>
        <w:top w:val="none" w:sz="0" w:space="0" w:color="auto"/>
        <w:left w:val="none" w:sz="0" w:space="0" w:color="auto"/>
        <w:bottom w:val="none" w:sz="0" w:space="0" w:color="auto"/>
        <w:right w:val="none" w:sz="0" w:space="0" w:color="auto"/>
      </w:divBdr>
    </w:div>
    <w:div w:id="1774935852">
      <w:bodyDiv w:val="1"/>
      <w:marLeft w:val="0"/>
      <w:marRight w:val="0"/>
      <w:marTop w:val="0"/>
      <w:marBottom w:val="0"/>
      <w:divBdr>
        <w:top w:val="none" w:sz="0" w:space="0" w:color="auto"/>
        <w:left w:val="none" w:sz="0" w:space="0" w:color="auto"/>
        <w:bottom w:val="none" w:sz="0" w:space="0" w:color="auto"/>
        <w:right w:val="none" w:sz="0" w:space="0" w:color="auto"/>
      </w:divBdr>
    </w:div>
    <w:div w:id="1972665891">
      <w:bodyDiv w:val="1"/>
      <w:marLeft w:val="0"/>
      <w:marRight w:val="0"/>
      <w:marTop w:val="0"/>
      <w:marBottom w:val="0"/>
      <w:divBdr>
        <w:top w:val="none" w:sz="0" w:space="0" w:color="auto"/>
        <w:left w:val="none" w:sz="0" w:space="0" w:color="auto"/>
        <w:bottom w:val="none" w:sz="0" w:space="0" w:color="auto"/>
        <w:right w:val="none" w:sz="0" w:space="0" w:color="auto"/>
      </w:divBdr>
    </w:div>
    <w:div w:id="211127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27</Pages>
  <Words>2749</Words>
  <Characters>15671</Characters>
  <Application>Microsoft Office Word</Application>
  <DocSecurity>0</DocSecurity>
  <Lines>130</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sell</dc:creator>
  <cp:lastModifiedBy>User</cp:lastModifiedBy>
  <cp:revision>8</cp:revision>
  <cp:lastPrinted>2023-10-12T14:07:00Z</cp:lastPrinted>
  <dcterms:created xsi:type="dcterms:W3CDTF">2025-09-25T10:15:00Z</dcterms:created>
  <dcterms:modified xsi:type="dcterms:W3CDTF">2025-09-25T12:08:00Z</dcterms:modified>
</cp:coreProperties>
</file>